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85A13" w14:textId="34DEF763" w:rsidR="00013F68" w:rsidRPr="00825AEC" w:rsidRDefault="00013F68" w:rsidP="00A600D9">
      <w:pPr>
        <w:ind w:left="7513" w:firstLine="286"/>
        <w:rPr>
          <w:rFonts w:ascii="Arial Narrow" w:hAnsi="Arial Narrow"/>
          <w:b/>
          <w:noProof/>
          <w:color w:val="auto"/>
          <w:sz w:val="36"/>
          <w:szCs w:val="36"/>
        </w:rPr>
      </w:pPr>
      <w:bookmarkStart w:id="0" w:name="bookmark0"/>
      <w:r w:rsidRPr="00825AEC">
        <w:rPr>
          <w:noProof/>
          <w:color w:val="auto"/>
          <w:lang w:bidi="ar-SA"/>
        </w:rPr>
        <w:drawing>
          <wp:anchor distT="0" distB="0" distL="114300" distR="114300" simplePos="0" relativeHeight="251660288" behindDoc="1" locked="0" layoutInCell="1" allowOverlap="1" wp14:anchorId="14159735" wp14:editId="1B568786">
            <wp:simplePos x="0" y="0"/>
            <wp:positionH relativeFrom="column">
              <wp:posOffset>64135</wp:posOffset>
            </wp:positionH>
            <wp:positionV relativeFrom="paragraph">
              <wp:posOffset>-208280</wp:posOffset>
            </wp:positionV>
            <wp:extent cx="6570530" cy="10077879"/>
            <wp:effectExtent l="19050" t="0" r="1720" b="0"/>
            <wp:wrapNone/>
            <wp:docPr id="10" name="Slika 1" descr="Opis: H:\Turnir K. Petanjek\Bilten\MEMORIJ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urnir K. Petanjek\Bilten\MEMORIJAL2.jpg"/>
                    <pic:cNvPicPr>
                      <a:picLocks noChangeAspect="1" noChangeArrowheads="1"/>
                    </pic:cNvPicPr>
                  </pic:nvPicPr>
                  <pic:blipFill>
                    <a:blip r:embed="rId8" cstate="print"/>
                    <a:srcRect/>
                    <a:stretch>
                      <a:fillRect/>
                    </a:stretch>
                  </pic:blipFill>
                  <pic:spPr bwMode="auto">
                    <a:xfrm>
                      <a:off x="0" y="0"/>
                      <a:ext cx="6570530" cy="10077879"/>
                    </a:xfrm>
                    <a:prstGeom prst="rect">
                      <a:avLst/>
                    </a:prstGeom>
                    <a:noFill/>
                    <a:ln w="9525">
                      <a:noFill/>
                      <a:miter lim="800000"/>
                      <a:headEnd/>
                      <a:tailEnd/>
                    </a:ln>
                  </pic:spPr>
                </pic:pic>
              </a:graphicData>
            </a:graphic>
          </wp:anchor>
        </w:drawing>
      </w:r>
      <w:r w:rsidR="008B012F" w:rsidRPr="00825AEC">
        <w:rPr>
          <w:rFonts w:ascii="Arial Narrow" w:hAnsi="Arial Narrow"/>
          <w:b/>
          <w:noProof/>
          <w:color w:val="auto"/>
          <w:sz w:val="36"/>
          <w:szCs w:val="36"/>
        </w:rPr>
        <w:t>BI</w:t>
      </w:r>
      <w:r w:rsidRPr="00825AEC">
        <w:rPr>
          <w:rFonts w:ascii="Arial Narrow" w:hAnsi="Arial Narrow"/>
          <w:b/>
          <w:noProof/>
          <w:color w:val="auto"/>
          <w:sz w:val="36"/>
          <w:szCs w:val="36"/>
        </w:rPr>
        <w:t xml:space="preserve">LTEN BR.   </w:t>
      </w:r>
      <w:r w:rsidR="00825AEC" w:rsidRPr="00825AEC">
        <w:rPr>
          <w:rFonts w:ascii="Arial Narrow" w:hAnsi="Arial Narrow"/>
          <w:b/>
          <w:noProof/>
          <w:color w:val="auto"/>
          <w:sz w:val="36"/>
          <w:szCs w:val="36"/>
        </w:rPr>
        <w:t>2</w:t>
      </w:r>
      <w:r w:rsidR="00897C24">
        <w:rPr>
          <w:rFonts w:ascii="Arial Narrow" w:hAnsi="Arial Narrow"/>
          <w:b/>
          <w:noProof/>
          <w:color w:val="auto"/>
          <w:sz w:val="36"/>
          <w:szCs w:val="36"/>
        </w:rPr>
        <w:t>7</w:t>
      </w:r>
    </w:p>
    <w:p w14:paraId="48E48EA0" w14:textId="77777777" w:rsidR="00013F68" w:rsidRDefault="00013F68" w:rsidP="00013F68">
      <w:pPr>
        <w:ind w:left="5379" w:firstLine="993"/>
        <w:rPr>
          <w:rFonts w:ascii="Bookman Old Style" w:hAnsi="Bookman Old Style"/>
          <w:b/>
          <w:noProof/>
          <w:sz w:val="36"/>
          <w:szCs w:val="36"/>
        </w:rPr>
      </w:pPr>
    </w:p>
    <w:p w14:paraId="0340768E" w14:textId="77777777" w:rsidR="00013F68" w:rsidRPr="00223E99" w:rsidRDefault="00013F68" w:rsidP="00013F68">
      <w:pPr>
        <w:ind w:left="5379" w:firstLine="993"/>
        <w:rPr>
          <w:rFonts w:ascii="Bookman Old Style" w:hAnsi="Bookman Old Style"/>
          <w:b/>
          <w:noProof/>
          <w:sz w:val="36"/>
          <w:szCs w:val="36"/>
        </w:rPr>
      </w:pPr>
    </w:p>
    <w:tbl>
      <w:tblPr>
        <w:tblW w:w="8505" w:type="dxa"/>
        <w:tblInd w:w="2459" w:type="dxa"/>
        <w:tblLook w:val="04A0" w:firstRow="1" w:lastRow="0" w:firstColumn="1" w:lastColumn="0" w:noHBand="0" w:noVBand="1"/>
      </w:tblPr>
      <w:tblGrid>
        <w:gridCol w:w="8505"/>
      </w:tblGrid>
      <w:tr w:rsidR="00013F68" w:rsidRPr="00057E66" w14:paraId="71ED00A3" w14:textId="77777777" w:rsidTr="00A600D9">
        <w:tc>
          <w:tcPr>
            <w:tcW w:w="8505" w:type="dxa"/>
          </w:tcPr>
          <w:p w14:paraId="5B10E4AD" w14:textId="4D67FF78" w:rsidR="00013F68" w:rsidRPr="00243FA1" w:rsidRDefault="00243FA1" w:rsidP="00243FA1">
            <w:pPr>
              <w:rPr>
                <w:rFonts w:ascii="Arial Narrow" w:hAnsi="Arial Narrow" w:cs="Arial"/>
                <w:b/>
                <w:color w:val="FF0000"/>
                <w:sz w:val="50"/>
                <w:szCs w:val="50"/>
              </w:rPr>
            </w:pPr>
            <w:r>
              <w:rPr>
                <w:rFonts w:ascii="Arial Narrow" w:hAnsi="Arial Narrow" w:cs="Arial"/>
                <w:b/>
                <w:color w:val="FF0000"/>
                <w:sz w:val="50"/>
                <w:szCs w:val="50"/>
              </w:rPr>
              <w:t xml:space="preserve"> </w:t>
            </w:r>
            <w:r w:rsidR="001939AD" w:rsidRPr="00243FA1">
              <w:rPr>
                <w:rFonts w:ascii="Arial Narrow" w:hAnsi="Arial Narrow" w:cs="Arial"/>
                <w:b/>
                <w:color w:val="FF0000"/>
                <w:sz w:val="50"/>
                <w:szCs w:val="50"/>
              </w:rPr>
              <w:t>1</w:t>
            </w:r>
            <w:r w:rsidR="00B14C6C">
              <w:rPr>
                <w:rFonts w:ascii="Arial Narrow" w:hAnsi="Arial Narrow" w:cs="Arial"/>
                <w:b/>
                <w:color w:val="FF0000"/>
                <w:sz w:val="50"/>
                <w:szCs w:val="50"/>
              </w:rPr>
              <w:t>4</w:t>
            </w:r>
            <w:r w:rsidR="00013F68" w:rsidRPr="00243FA1">
              <w:rPr>
                <w:rFonts w:ascii="Arial Narrow" w:hAnsi="Arial Narrow" w:cs="Arial"/>
                <w:b/>
                <w:color w:val="FF0000"/>
                <w:sz w:val="50"/>
                <w:szCs w:val="50"/>
              </w:rPr>
              <w:t xml:space="preserve">. </w:t>
            </w:r>
            <w:r w:rsidR="00EC6BB4" w:rsidRPr="00243FA1">
              <w:rPr>
                <w:rFonts w:ascii="Arial Narrow" w:hAnsi="Arial Narrow" w:cs="Arial"/>
                <w:b/>
                <w:color w:val="FF0000"/>
                <w:sz w:val="50"/>
                <w:szCs w:val="50"/>
              </w:rPr>
              <w:t xml:space="preserve">MEMORIJALNI </w:t>
            </w:r>
            <w:r w:rsidR="00013F68" w:rsidRPr="00243FA1">
              <w:rPr>
                <w:rFonts w:ascii="Arial Narrow" w:hAnsi="Arial Narrow" w:cs="Arial"/>
                <w:b/>
                <w:color w:val="FF0000"/>
                <w:sz w:val="50"/>
                <w:szCs w:val="50"/>
              </w:rPr>
              <w:t>RUKOMETNI TURNIR</w:t>
            </w:r>
          </w:p>
          <w:p w14:paraId="32219871" w14:textId="77777777" w:rsidR="00013F68" w:rsidRPr="00CD3707" w:rsidRDefault="00013F68" w:rsidP="00013F68">
            <w:pPr>
              <w:pStyle w:val="Odlomakpopisa"/>
              <w:ind w:left="1080"/>
              <w:jc w:val="center"/>
              <w:rPr>
                <w:rFonts w:ascii="Arial Narrow" w:hAnsi="Arial Narrow" w:cs="Arial"/>
                <w:b/>
                <w:color w:val="FF0000"/>
                <w:sz w:val="6"/>
                <w:szCs w:val="6"/>
              </w:rPr>
            </w:pPr>
          </w:p>
          <w:p w14:paraId="4DE1FE7E" w14:textId="77777777" w:rsidR="00013F68" w:rsidRPr="00057E66" w:rsidRDefault="00EC6BB4" w:rsidP="00EC6BB4">
            <w:pPr>
              <w:pStyle w:val="Odlomakpopisa"/>
              <w:ind w:left="1080"/>
              <w:rPr>
                <w:rFonts w:ascii="Arial Narrow" w:hAnsi="Arial Narrow" w:cs="Arial"/>
                <w:b/>
                <w:color w:val="FF0000"/>
                <w:sz w:val="48"/>
                <w:szCs w:val="48"/>
              </w:rPr>
            </w:pPr>
            <w:r>
              <w:rPr>
                <w:rFonts w:ascii="Arial Narrow" w:hAnsi="Arial Narrow" w:cs="Arial"/>
                <w:b/>
                <w:color w:val="FF0000"/>
                <w:sz w:val="50"/>
                <w:szCs w:val="50"/>
              </w:rPr>
              <w:t xml:space="preserve">           </w:t>
            </w:r>
            <w:r w:rsidR="00013F68" w:rsidRPr="00CD3707">
              <w:rPr>
                <w:rFonts w:ascii="Arial Narrow" w:hAnsi="Arial Narrow" w:cs="Arial"/>
                <w:b/>
                <w:color w:val="FF0000"/>
                <w:sz w:val="50"/>
                <w:szCs w:val="50"/>
              </w:rPr>
              <w:t>KREŠIMIR PETANJEK</w:t>
            </w:r>
          </w:p>
        </w:tc>
      </w:tr>
    </w:tbl>
    <w:p w14:paraId="2C3E5764" w14:textId="77777777" w:rsidR="00013F68" w:rsidRDefault="00013F68" w:rsidP="00013F68">
      <w:pPr>
        <w:pStyle w:val="Odlomakpopisa"/>
        <w:ind w:left="2487"/>
        <w:rPr>
          <w:b/>
          <w:color w:val="FF0000"/>
          <w:sz w:val="48"/>
          <w:szCs w:val="48"/>
        </w:rPr>
      </w:pPr>
    </w:p>
    <w:p w14:paraId="6EAB59A3" w14:textId="77777777" w:rsidR="00013F68" w:rsidRDefault="00013F68" w:rsidP="00013F68">
      <w:pPr>
        <w:pStyle w:val="Odlomakpopisa"/>
        <w:ind w:left="2487"/>
        <w:rPr>
          <w:b/>
          <w:color w:val="FF0000"/>
          <w:sz w:val="48"/>
          <w:szCs w:val="48"/>
        </w:rPr>
      </w:pPr>
    </w:p>
    <w:p w14:paraId="3E9AB8E7" w14:textId="77777777" w:rsidR="00013F68" w:rsidRDefault="00013F68" w:rsidP="00013F68">
      <w:pPr>
        <w:pStyle w:val="Odlomakpopisa"/>
        <w:ind w:left="2487"/>
        <w:rPr>
          <w:b/>
          <w:color w:val="FF0000"/>
          <w:sz w:val="48"/>
          <w:szCs w:val="48"/>
        </w:rPr>
      </w:pPr>
    </w:p>
    <w:p w14:paraId="50B444F7" w14:textId="77777777" w:rsidR="00013F68" w:rsidRDefault="00013F68" w:rsidP="00013F68">
      <w:pPr>
        <w:pStyle w:val="Odlomakpopisa"/>
        <w:ind w:left="2487"/>
        <w:rPr>
          <w:b/>
          <w:color w:val="FF0000"/>
          <w:sz w:val="48"/>
          <w:szCs w:val="48"/>
        </w:rPr>
      </w:pPr>
    </w:p>
    <w:p w14:paraId="2EC6A9C6" w14:textId="77777777" w:rsidR="00013F68" w:rsidRDefault="00013F68" w:rsidP="00013F68">
      <w:pPr>
        <w:pStyle w:val="Odlomakpopisa"/>
        <w:ind w:left="2487"/>
        <w:rPr>
          <w:b/>
          <w:color w:val="FF0000"/>
          <w:sz w:val="48"/>
          <w:szCs w:val="48"/>
        </w:rPr>
      </w:pPr>
    </w:p>
    <w:p w14:paraId="166BD5F1" w14:textId="77777777" w:rsidR="00013F68" w:rsidRDefault="00013F68" w:rsidP="00013F68">
      <w:pPr>
        <w:pStyle w:val="Odlomakpopisa"/>
        <w:ind w:left="2487"/>
        <w:rPr>
          <w:b/>
          <w:color w:val="FF0000"/>
          <w:sz w:val="48"/>
          <w:szCs w:val="48"/>
        </w:rPr>
      </w:pPr>
    </w:p>
    <w:p w14:paraId="41FB3D31" w14:textId="77777777" w:rsidR="00013F68" w:rsidRDefault="00013F68" w:rsidP="00013F68">
      <w:pPr>
        <w:pStyle w:val="Odlomakpopisa"/>
        <w:ind w:left="2487"/>
        <w:rPr>
          <w:b/>
          <w:color w:val="FF0000"/>
          <w:sz w:val="48"/>
          <w:szCs w:val="48"/>
        </w:rPr>
      </w:pPr>
    </w:p>
    <w:p w14:paraId="5E6754F2" w14:textId="77777777" w:rsidR="00013F68" w:rsidRPr="006C443B" w:rsidRDefault="00013F68" w:rsidP="00013F68">
      <w:pPr>
        <w:pStyle w:val="Odlomakpopisa"/>
        <w:ind w:left="2487"/>
        <w:rPr>
          <w:b/>
          <w:color w:val="FF0000"/>
          <w:sz w:val="24"/>
          <w:szCs w:val="24"/>
        </w:rPr>
      </w:pPr>
    </w:p>
    <w:tbl>
      <w:tblPr>
        <w:tblpPr w:leftFromText="181" w:rightFromText="113" w:vertAnchor="page" w:horzAnchor="margin" w:tblpXSpec="right" w:tblpY="9073"/>
        <w:tblW w:w="7397" w:type="dxa"/>
        <w:tblLook w:val="04A0" w:firstRow="1" w:lastRow="0" w:firstColumn="1" w:lastColumn="0" w:noHBand="0" w:noVBand="1"/>
      </w:tblPr>
      <w:tblGrid>
        <w:gridCol w:w="7397"/>
      </w:tblGrid>
      <w:tr w:rsidR="00A600D9" w:rsidRPr="00057E66" w14:paraId="1A9B1686" w14:textId="77777777" w:rsidTr="00A600D9">
        <w:trPr>
          <w:trHeight w:val="3361"/>
        </w:trPr>
        <w:tc>
          <w:tcPr>
            <w:tcW w:w="7397" w:type="dxa"/>
          </w:tcPr>
          <w:p w14:paraId="3D32A114" w14:textId="77777777" w:rsidR="00A600D9" w:rsidRPr="00057E66" w:rsidRDefault="00A600D9" w:rsidP="00A600D9">
            <w:pPr>
              <w:pStyle w:val="Odlomakpopisa"/>
              <w:ind w:left="0"/>
              <w:rPr>
                <w:b/>
                <w:sz w:val="44"/>
                <w:szCs w:val="44"/>
              </w:rPr>
            </w:pPr>
          </w:p>
          <w:p w14:paraId="5A5A5BF3" w14:textId="77777777" w:rsidR="00A600D9" w:rsidRDefault="00A600D9" w:rsidP="00A600D9">
            <w:pPr>
              <w:pStyle w:val="Odlomakpopisa"/>
              <w:tabs>
                <w:tab w:val="left" w:pos="1152"/>
                <w:tab w:val="right" w:pos="7470"/>
              </w:tabs>
              <w:ind w:left="0"/>
              <w:rPr>
                <w:rFonts w:ascii="Arial Narrow" w:hAnsi="Arial Narrow"/>
                <w:b/>
                <w:color w:val="FF0000"/>
                <w:sz w:val="44"/>
                <w:szCs w:val="44"/>
              </w:rPr>
            </w:pPr>
            <w:r>
              <w:rPr>
                <w:rFonts w:ascii="Arial Narrow" w:hAnsi="Arial Narrow"/>
                <w:b/>
                <w:color w:val="FF0000"/>
                <w:sz w:val="44"/>
                <w:szCs w:val="44"/>
              </w:rPr>
              <w:tab/>
              <w:t xml:space="preserve">            </w:t>
            </w:r>
            <w:r w:rsidRPr="00CD3707">
              <w:rPr>
                <w:rFonts w:ascii="Arial Narrow" w:hAnsi="Arial Narrow"/>
                <w:b/>
                <w:color w:val="FF0000"/>
                <w:sz w:val="44"/>
                <w:szCs w:val="44"/>
              </w:rPr>
              <w:t>Međunarodni turnir</w:t>
            </w:r>
            <w:r>
              <w:rPr>
                <w:rFonts w:ascii="Arial Narrow" w:hAnsi="Arial Narrow"/>
                <w:b/>
                <w:color w:val="FF0000"/>
                <w:sz w:val="44"/>
                <w:szCs w:val="44"/>
              </w:rPr>
              <w:t xml:space="preserve"> dječaka</w:t>
            </w:r>
            <w:r w:rsidRPr="00CD3707">
              <w:rPr>
                <w:rFonts w:ascii="Arial Narrow" w:hAnsi="Arial Narrow"/>
                <w:b/>
                <w:color w:val="FF0000"/>
                <w:sz w:val="44"/>
                <w:szCs w:val="44"/>
              </w:rPr>
              <w:t xml:space="preserve"> </w:t>
            </w:r>
          </w:p>
          <w:p w14:paraId="57865164" w14:textId="77777777" w:rsidR="00A600D9" w:rsidRPr="00CD3707" w:rsidRDefault="00A600D9" w:rsidP="00A600D9">
            <w:pPr>
              <w:pStyle w:val="Odlomakpopisa"/>
              <w:ind w:left="0"/>
              <w:jc w:val="center"/>
              <w:rPr>
                <w:rFonts w:ascii="Arial Narrow" w:hAnsi="Arial Narrow"/>
                <w:b/>
                <w:color w:val="FF0000"/>
                <w:sz w:val="44"/>
                <w:szCs w:val="44"/>
              </w:rPr>
            </w:pPr>
            <w:r>
              <w:rPr>
                <w:rFonts w:ascii="Arial Narrow" w:hAnsi="Arial Narrow"/>
                <w:b/>
                <w:color w:val="FF0000"/>
                <w:sz w:val="44"/>
                <w:szCs w:val="44"/>
              </w:rPr>
              <w:t xml:space="preserve">                   </w:t>
            </w:r>
            <w:r w:rsidRPr="00CD3707">
              <w:rPr>
                <w:rFonts w:ascii="Arial Narrow" w:hAnsi="Arial Narrow"/>
                <w:b/>
                <w:color w:val="FF0000"/>
                <w:sz w:val="44"/>
                <w:szCs w:val="44"/>
              </w:rPr>
              <w:t>mlađih uzrasnih kategorija,</w:t>
            </w:r>
          </w:p>
          <w:p w14:paraId="56ED5A8B" w14:textId="7594358D" w:rsidR="00A600D9" w:rsidRDefault="00A600D9" w:rsidP="00A600D9">
            <w:pPr>
              <w:pStyle w:val="Odlomakpopisa"/>
              <w:ind w:left="0"/>
              <w:rPr>
                <w:rFonts w:ascii="Arial Narrow" w:hAnsi="Arial Narrow"/>
                <w:b/>
                <w:color w:val="FF0000"/>
                <w:sz w:val="44"/>
                <w:szCs w:val="44"/>
              </w:rPr>
            </w:pPr>
            <w:r>
              <w:rPr>
                <w:rFonts w:ascii="Arial Narrow" w:hAnsi="Arial Narrow"/>
                <w:b/>
                <w:color w:val="FF0000"/>
                <w:sz w:val="44"/>
                <w:szCs w:val="44"/>
              </w:rPr>
              <w:t xml:space="preserve">                            </w:t>
            </w:r>
            <w:r w:rsidRPr="00CD3707">
              <w:rPr>
                <w:rFonts w:ascii="Arial Narrow" w:hAnsi="Arial Narrow"/>
                <w:b/>
                <w:color w:val="FF0000"/>
                <w:sz w:val="44"/>
                <w:szCs w:val="44"/>
              </w:rPr>
              <w:t>godišta 20</w:t>
            </w:r>
            <w:r w:rsidR="00D14D57">
              <w:rPr>
                <w:rFonts w:ascii="Arial Narrow" w:hAnsi="Arial Narrow"/>
                <w:b/>
                <w:color w:val="FF0000"/>
                <w:sz w:val="44"/>
                <w:szCs w:val="44"/>
              </w:rPr>
              <w:t>1</w:t>
            </w:r>
            <w:r w:rsidR="00897C24">
              <w:rPr>
                <w:rFonts w:ascii="Arial Narrow" w:hAnsi="Arial Narrow"/>
                <w:b/>
                <w:color w:val="FF0000"/>
                <w:sz w:val="44"/>
                <w:szCs w:val="44"/>
              </w:rPr>
              <w:t>2</w:t>
            </w:r>
            <w:r w:rsidRPr="00CD3707">
              <w:rPr>
                <w:rFonts w:ascii="Arial Narrow" w:hAnsi="Arial Narrow"/>
                <w:b/>
                <w:color w:val="FF0000"/>
                <w:sz w:val="44"/>
                <w:szCs w:val="44"/>
              </w:rPr>
              <w:t>. i mlađe,</w:t>
            </w:r>
            <w:r>
              <w:rPr>
                <w:rFonts w:ascii="Arial Narrow" w:hAnsi="Arial Narrow"/>
                <w:b/>
                <w:color w:val="FF0000"/>
                <w:sz w:val="44"/>
                <w:szCs w:val="44"/>
              </w:rPr>
              <w:t xml:space="preserve"> te</w:t>
            </w:r>
          </w:p>
          <w:p w14:paraId="6AB771F1" w14:textId="4F7A5AD3" w:rsidR="00A600D9" w:rsidRPr="00013F68" w:rsidRDefault="00A600D9" w:rsidP="00D14D57">
            <w:pPr>
              <w:pStyle w:val="Odlomakpopisa"/>
              <w:ind w:left="0"/>
              <w:rPr>
                <w:rFonts w:ascii="Arial Narrow" w:hAnsi="Arial Narrow"/>
                <w:b/>
                <w:color w:val="FF0000"/>
                <w:sz w:val="44"/>
                <w:szCs w:val="44"/>
              </w:rPr>
            </w:pPr>
            <w:r>
              <w:rPr>
                <w:rFonts w:ascii="Arial Narrow" w:hAnsi="Arial Narrow"/>
                <w:b/>
                <w:color w:val="FF0000"/>
                <w:sz w:val="44"/>
                <w:szCs w:val="44"/>
              </w:rPr>
              <w:t xml:space="preserve">                                               </w:t>
            </w:r>
            <w:r w:rsidRPr="00CD3707">
              <w:rPr>
                <w:rFonts w:ascii="Arial Narrow" w:hAnsi="Arial Narrow"/>
                <w:b/>
                <w:color w:val="FF0000"/>
                <w:sz w:val="44"/>
                <w:szCs w:val="44"/>
              </w:rPr>
              <w:t>20</w:t>
            </w:r>
            <w:r>
              <w:rPr>
                <w:rFonts w:ascii="Arial Narrow" w:hAnsi="Arial Narrow"/>
                <w:b/>
                <w:color w:val="FF0000"/>
                <w:sz w:val="44"/>
                <w:szCs w:val="44"/>
              </w:rPr>
              <w:t>1</w:t>
            </w:r>
            <w:r w:rsidR="00897C24">
              <w:rPr>
                <w:rFonts w:ascii="Arial Narrow" w:hAnsi="Arial Narrow"/>
                <w:b/>
                <w:color w:val="FF0000"/>
                <w:sz w:val="44"/>
                <w:szCs w:val="44"/>
              </w:rPr>
              <w:t>4</w:t>
            </w:r>
            <w:r w:rsidRPr="00CD3707">
              <w:rPr>
                <w:rFonts w:ascii="Arial Narrow" w:hAnsi="Arial Narrow"/>
                <w:b/>
                <w:color w:val="FF0000"/>
                <w:sz w:val="44"/>
                <w:szCs w:val="44"/>
              </w:rPr>
              <w:t>. i mlađe</w:t>
            </w:r>
          </w:p>
        </w:tc>
      </w:tr>
    </w:tbl>
    <w:p w14:paraId="4ABBE2B4" w14:textId="77777777" w:rsidR="00013F68" w:rsidRDefault="00013F68" w:rsidP="00013F68">
      <w:pPr>
        <w:pStyle w:val="Odlomakpopisa"/>
        <w:ind w:left="2487"/>
        <w:rPr>
          <w:b/>
          <w:color w:val="FF0000"/>
          <w:sz w:val="48"/>
          <w:szCs w:val="48"/>
        </w:rPr>
      </w:pPr>
    </w:p>
    <w:p w14:paraId="24F4ECEF" w14:textId="77777777" w:rsidR="00013F68" w:rsidRDefault="00013F68" w:rsidP="00013F68">
      <w:pPr>
        <w:pStyle w:val="Odlomakpopisa"/>
        <w:ind w:left="2487"/>
        <w:rPr>
          <w:b/>
          <w:sz w:val="44"/>
          <w:szCs w:val="44"/>
        </w:rPr>
      </w:pPr>
    </w:p>
    <w:p w14:paraId="6332429F" w14:textId="77777777" w:rsidR="006E5CC5" w:rsidRDefault="006E5CC5" w:rsidP="006E5CC5">
      <w:pPr>
        <w:pStyle w:val="Odlomakpopisa"/>
        <w:ind w:left="0"/>
        <w:jc w:val="center"/>
        <w:rPr>
          <w:rFonts w:ascii="Arial Narrow" w:hAnsi="Arial Narrow"/>
          <w:b/>
          <w:color w:val="FFFFFF" w:themeColor="background1"/>
          <w:sz w:val="36"/>
          <w:szCs w:val="36"/>
        </w:rPr>
      </w:pPr>
    </w:p>
    <w:p w14:paraId="1A32B7A3" w14:textId="77777777" w:rsidR="006E5CC5" w:rsidRDefault="006E5CC5" w:rsidP="006E5CC5">
      <w:pPr>
        <w:pStyle w:val="Odlomakpopisa"/>
        <w:ind w:left="0"/>
        <w:jc w:val="center"/>
        <w:rPr>
          <w:rFonts w:ascii="Arial Narrow" w:hAnsi="Arial Narrow"/>
          <w:b/>
          <w:color w:val="FFFFFF" w:themeColor="background1"/>
          <w:sz w:val="36"/>
          <w:szCs w:val="36"/>
        </w:rPr>
      </w:pPr>
    </w:p>
    <w:p w14:paraId="26BBB4F1" w14:textId="77777777" w:rsidR="006E5CC5" w:rsidRDefault="006E5CC5" w:rsidP="006E5CC5">
      <w:pPr>
        <w:pStyle w:val="Odlomakpopisa"/>
        <w:ind w:left="0"/>
        <w:jc w:val="center"/>
        <w:rPr>
          <w:rFonts w:ascii="Arial Narrow" w:hAnsi="Arial Narrow"/>
          <w:b/>
          <w:color w:val="FFFFFF" w:themeColor="background1"/>
          <w:sz w:val="36"/>
          <w:szCs w:val="36"/>
        </w:rPr>
      </w:pPr>
    </w:p>
    <w:p w14:paraId="0A195B65" w14:textId="77777777" w:rsidR="006E5CC5" w:rsidRDefault="006E5CC5" w:rsidP="006E5CC5">
      <w:pPr>
        <w:pStyle w:val="Odlomakpopisa"/>
        <w:ind w:left="0"/>
        <w:jc w:val="center"/>
        <w:rPr>
          <w:rFonts w:ascii="Arial Narrow" w:hAnsi="Arial Narrow"/>
          <w:b/>
          <w:color w:val="FFFFFF" w:themeColor="background1"/>
          <w:sz w:val="36"/>
          <w:szCs w:val="36"/>
        </w:rPr>
      </w:pPr>
    </w:p>
    <w:p w14:paraId="09D3DD01" w14:textId="77777777" w:rsidR="006E5CC5" w:rsidRDefault="006E5CC5" w:rsidP="006E5CC5">
      <w:pPr>
        <w:pStyle w:val="Odlomakpopisa"/>
        <w:ind w:left="0"/>
        <w:jc w:val="center"/>
        <w:rPr>
          <w:rFonts w:ascii="Arial Narrow" w:hAnsi="Arial Narrow"/>
          <w:b/>
          <w:color w:val="FFFFFF" w:themeColor="background1"/>
          <w:sz w:val="36"/>
          <w:szCs w:val="36"/>
        </w:rPr>
      </w:pPr>
    </w:p>
    <w:p w14:paraId="1FD22264" w14:textId="77777777" w:rsidR="006E5CC5" w:rsidRDefault="006E5CC5" w:rsidP="006E5CC5">
      <w:pPr>
        <w:pStyle w:val="Odlomakpopisa"/>
        <w:ind w:left="0"/>
        <w:jc w:val="center"/>
        <w:rPr>
          <w:rFonts w:ascii="Arial Narrow" w:hAnsi="Arial Narrow"/>
          <w:b/>
          <w:color w:val="FFFFFF" w:themeColor="background1"/>
          <w:sz w:val="36"/>
          <w:szCs w:val="36"/>
        </w:rPr>
      </w:pPr>
    </w:p>
    <w:p w14:paraId="5B7E248D" w14:textId="77777777" w:rsidR="006E5CC5" w:rsidRDefault="006E5CC5" w:rsidP="006E5CC5">
      <w:pPr>
        <w:pStyle w:val="Odlomakpopisa"/>
        <w:ind w:left="0"/>
        <w:jc w:val="center"/>
        <w:rPr>
          <w:rFonts w:ascii="Arial Narrow" w:hAnsi="Arial Narrow"/>
          <w:b/>
          <w:color w:val="FFFFFF" w:themeColor="background1"/>
          <w:sz w:val="36"/>
          <w:szCs w:val="36"/>
        </w:rPr>
      </w:pPr>
    </w:p>
    <w:p w14:paraId="114D2757" w14:textId="77777777" w:rsidR="006E5CC5" w:rsidRDefault="006E5CC5" w:rsidP="006E5CC5">
      <w:pPr>
        <w:pStyle w:val="Odlomakpopisa"/>
        <w:ind w:left="0"/>
        <w:jc w:val="center"/>
        <w:rPr>
          <w:rFonts w:ascii="Arial Narrow" w:hAnsi="Arial Narrow"/>
          <w:b/>
          <w:color w:val="FFFFFF" w:themeColor="background1"/>
          <w:sz w:val="36"/>
          <w:szCs w:val="36"/>
        </w:rPr>
      </w:pPr>
    </w:p>
    <w:p w14:paraId="57EB0095" w14:textId="77777777" w:rsidR="006E5CC5" w:rsidRDefault="006E5CC5" w:rsidP="006E5CC5">
      <w:pPr>
        <w:pStyle w:val="Odlomakpopisa"/>
        <w:tabs>
          <w:tab w:val="left" w:pos="5966"/>
        </w:tabs>
        <w:ind w:left="0"/>
        <w:rPr>
          <w:rFonts w:ascii="Arial Narrow" w:hAnsi="Arial Narrow"/>
          <w:b/>
          <w:color w:val="FFFFFF" w:themeColor="background1"/>
          <w:sz w:val="36"/>
          <w:szCs w:val="36"/>
        </w:rPr>
      </w:pPr>
      <w:r>
        <w:rPr>
          <w:rFonts w:ascii="Arial Narrow" w:hAnsi="Arial Narrow"/>
          <w:b/>
          <w:color w:val="FFFFFF" w:themeColor="background1"/>
          <w:sz w:val="36"/>
          <w:szCs w:val="36"/>
        </w:rPr>
        <w:tab/>
      </w:r>
    </w:p>
    <w:p w14:paraId="6D823502" w14:textId="77777777" w:rsidR="006E5CC5" w:rsidRDefault="006E5CC5" w:rsidP="006E5CC5">
      <w:pPr>
        <w:pStyle w:val="Odlomakpopisa"/>
        <w:ind w:left="0"/>
        <w:jc w:val="center"/>
        <w:rPr>
          <w:rFonts w:ascii="Arial Narrow" w:hAnsi="Arial Narrow"/>
          <w:b/>
          <w:color w:val="FFFFFF" w:themeColor="background1"/>
          <w:sz w:val="36"/>
          <w:szCs w:val="36"/>
        </w:rPr>
      </w:pPr>
    </w:p>
    <w:p w14:paraId="3738889C" w14:textId="1DC3D6BD" w:rsidR="00013F68" w:rsidRPr="006E5CC5" w:rsidRDefault="006E5CC5" w:rsidP="006E5CC5">
      <w:pPr>
        <w:pStyle w:val="Odlomakpopisa"/>
        <w:ind w:left="1418" w:firstLine="709"/>
        <w:jc w:val="center"/>
        <w:rPr>
          <w:rFonts w:ascii="Arial Narrow" w:hAnsi="Arial Narrow"/>
          <w:b/>
          <w:color w:val="FFFFFF" w:themeColor="background1"/>
          <w:sz w:val="36"/>
          <w:szCs w:val="36"/>
        </w:rPr>
      </w:pPr>
      <w:r w:rsidRPr="006E5CC5">
        <w:rPr>
          <w:rFonts w:ascii="Arial Narrow" w:hAnsi="Arial Narrow"/>
          <w:b/>
          <w:color w:val="FFFFFF" w:themeColor="background1"/>
          <w:sz w:val="36"/>
          <w:szCs w:val="36"/>
        </w:rPr>
        <w:t>Varaž</w:t>
      </w:r>
      <w:r w:rsidR="00013F68" w:rsidRPr="006E5CC5">
        <w:rPr>
          <w:rFonts w:ascii="Arial Narrow" w:hAnsi="Arial Narrow"/>
          <w:b/>
          <w:color w:val="FFFFFF" w:themeColor="background1"/>
          <w:sz w:val="36"/>
          <w:szCs w:val="36"/>
        </w:rPr>
        <w:t>din, 2</w:t>
      </w:r>
      <w:r w:rsidR="00897C24">
        <w:rPr>
          <w:rFonts w:ascii="Arial Narrow" w:hAnsi="Arial Narrow"/>
          <w:b/>
          <w:color w:val="FFFFFF" w:themeColor="background1"/>
          <w:sz w:val="36"/>
          <w:szCs w:val="36"/>
        </w:rPr>
        <w:t>8</w:t>
      </w:r>
      <w:r w:rsidR="00013F68" w:rsidRPr="006E5CC5">
        <w:rPr>
          <w:rFonts w:ascii="Arial Narrow" w:hAnsi="Arial Narrow"/>
          <w:b/>
          <w:color w:val="FFFFFF" w:themeColor="background1"/>
          <w:sz w:val="36"/>
          <w:szCs w:val="36"/>
        </w:rPr>
        <w:t>. i 2</w:t>
      </w:r>
      <w:r w:rsidR="00897C24">
        <w:rPr>
          <w:rFonts w:ascii="Arial Narrow" w:hAnsi="Arial Narrow"/>
          <w:b/>
          <w:color w:val="FFFFFF" w:themeColor="background1"/>
          <w:sz w:val="36"/>
          <w:szCs w:val="36"/>
        </w:rPr>
        <w:t>9</w:t>
      </w:r>
      <w:r w:rsidR="00013F68" w:rsidRPr="006E5CC5">
        <w:rPr>
          <w:rFonts w:ascii="Arial Narrow" w:hAnsi="Arial Narrow"/>
          <w:b/>
          <w:color w:val="FFFFFF" w:themeColor="background1"/>
          <w:sz w:val="36"/>
          <w:szCs w:val="36"/>
        </w:rPr>
        <w:t>. prosinac 20</w:t>
      </w:r>
      <w:r w:rsidR="001939AD" w:rsidRPr="006E5CC5">
        <w:rPr>
          <w:rFonts w:ascii="Arial Narrow" w:hAnsi="Arial Narrow"/>
          <w:b/>
          <w:color w:val="FFFFFF" w:themeColor="background1"/>
          <w:sz w:val="36"/>
          <w:szCs w:val="36"/>
        </w:rPr>
        <w:t>2</w:t>
      </w:r>
      <w:r w:rsidR="00897C24">
        <w:rPr>
          <w:rFonts w:ascii="Arial Narrow" w:hAnsi="Arial Narrow"/>
          <w:b/>
          <w:color w:val="FFFFFF" w:themeColor="background1"/>
          <w:sz w:val="36"/>
          <w:szCs w:val="36"/>
        </w:rPr>
        <w:t>5</w:t>
      </w:r>
      <w:r w:rsidR="00013F68" w:rsidRPr="006E5CC5">
        <w:rPr>
          <w:rFonts w:ascii="Arial Narrow" w:hAnsi="Arial Narrow"/>
          <w:b/>
          <w:color w:val="FFFFFF" w:themeColor="background1"/>
          <w:sz w:val="36"/>
          <w:szCs w:val="36"/>
        </w:rPr>
        <w:t>.</w:t>
      </w:r>
    </w:p>
    <w:p w14:paraId="0EDD9E51" w14:textId="77777777" w:rsidR="00013F68" w:rsidRDefault="00013F68" w:rsidP="00013F68">
      <w:pPr>
        <w:pStyle w:val="Heading10"/>
        <w:keepNext/>
        <w:keepLines/>
        <w:shd w:val="clear" w:color="auto" w:fill="auto"/>
        <w:spacing w:line="360" w:lineRule="exact"/>
        <w:jc w:val="left"/>
        <w:rPr>
          <w:rStyle w:val="Heading11"/>
          <w:b/>
          <w:bCs/>
          <w:i/>
          <w:iCs/>
        </w:rPr>
      </w:pPr>
      <w:r>
        <w:rPr>
          <w:b w:val="0"/>
          <w:i w:val="0"/>
          <w:iCs w:val="0"/>
        </w:rPr>
        <w:br w:type="page"/>
      </w:r>
    </w:p>
    <w:p w14:paraId="670F5480" w14:textId="77777777" w:rsidR="001B6CF6" w:rsidRPr="001C299B" w:rsidRDefault="009C1B5C" w:rsidP="00E3184A">
      <w:pPr>
        <w:pStyle w:val="Heading10"/>
        <w:keepNext/>
        <w:keepLines/>
        <w:shd w:val="clear" w:color="auto" w:fill="auto"/>
        <w:spacing w:line="360" w:lineRule="exact"/>
        <w:rPr>
          <w:rStyle w:val="Heading11"/>
          <w:b/>
          <w:bCs/>
          <w:i/>
          <w:iCs/>
          <w:color w:val="FF0000"/>
          <w:sz w:val="32"/>
          <w:szCs w:val="32"/>
        </w:rPr>
      </w:pPr>
      <w:r w:rsidRPr="001C299B">
        <w:rPr>
          <w:rStyle w:val="Heading11"/>
          <w:b/>
          <w:bCs/>
          <w:i/>
          <w:iCs/>
          <w:color w:val="FF0000"/>
          <w:sz w:val="32"/>
          <w:szCs w:val="32"/>
        </w:rPr>
        <w:lastRenderedPageBreak/>
        <w:t>Varaždin - grad sporta i kolijevka hrvatskog rukometa</w:t>
      </w:r>
      <w:bookmarkEnd w:id="0"/>
    </w:p>
    <w:p w14:paraId="5229B2DA" w14:textId="77777777" w:rsidR="00013F68" w:rsidRPr="00E3184A" w:rsidRDefault="00013F68">
      <w:pPr>
        <w:pStyle w:val="Heading10"/>
        <w:keepNext/>
        <w:keepLines/>
        <w:shd w:val="clear" w:color="auto" w:fill="auto"/>
        <w:spacing w:line="360" w:lineRule="exact"/>
        <w:jc w:val="left"/>
        <w:rPr>
          <w:color w:val="FF0000"/>
        </w:rPr>
      </w:pPr>
    </w:p>
    <w:p w14:paraId="504FCF1A" w14:textId="7FA209A9" w:rsidR="00DC4FA9" w:rsidRPr="00623A27" w:rsidRDefault="00DC4FA9" w:rsidP="00623A27">
      <w:pPr>
        <w:spacing w:after="120"/>
        <w:jc w:val="both"/>
        <w:rPr>
          <w:rFonts w:ascii="Times New Roman" w:eastAsia="Calibri" w:hAnsi="Times New Roman" w:cs="Times New Roman"/>
          <w:i/>
          <w:iCs/>
          <w:color w:val="auto"/>
          <w:kern w:val="2"/>
          <w:sz w:val="26"/>
          <w:szCs w:val="26"/>
          <w:lang w:eastAsia="en-US" w:bidi="ar-SA"/>
        </w:rPr>
      </w:pPr>
      <w:bookmarkStart w:id="1" w:name="_Hlk185446424"/>
      <w:r w:rsidRPr="00623A27">
        <w:rPr>
          <w:rFonts w:ascii="Times New Roman" w:eastAsia="Calibri" w:hAnsi="Times New Roman" w:cs="Times New Roman"/>
          <w:i/>
          <w:iCs/>
          <w:color w:val="auto"/>
          <w:kern w:val="2"/>
          <w:sz w:val="26"/>
          <w:szCs w:val="26"/>
          <w:lang w:eastAsia="en-US" w:bidi="ar-SA"/>
        </w:rPr>
        <w:t>Dragi mladi rukometaši, treneri, voditelji ekipa</w:t>
      </w:r>
      <w:r w:rsidR="00BE28BC">
        <w:rPr>
          <w:rFonts w:ascii="Times New Roman" w:eastAsia="Calibri" w:hAnsi="Times New Roman" w:cs="Times New Roman"/>
          <w:i/>
          <w:iCs/>
          <w:color w:val="auto"/>
          <w:kern w:val="2"/>
          <w:sz w:val="26"/>
          <w:szCs w:val="26"/>
          <w:lang w:eastAsia="en-US" w:bidi="ar-SA"/>
        </w:rPr>
        <w:t xml:space="preserve"> i</w:t>
      </w:r>
      <w:r w:rsidRPr="00623A27">
        <w:rPr>
          <w:rFonts w:ascii="Times New Roman" w:eastAsia="Calibri" w:hAnsi="Times New Roman" w:cs="Times New Roman"/>
          <w:i/>
          <w:iCs/>
          <w:color w:val="auto"/>
          <w:kern w:val="2"/>
          <w:sz w:val="26"/>
          <w:szCs w:val="26"/>
          <w:lang w:eastAsia="en-US" w:bidi="ar-SA"/>
        </w:rPr>
        <w:t xml:space="preserve"> roditelji dobro nam došli u naš, a danas i Vaš Varaždin. Barokni Varaždin ima burnu prošlost ,,grad je cvijeća, muzike, sporta i mladih“, a u tom kolopletu rukomet zauzima posebno mjesto.</w:t>
      </w:r>
    </w:p>
    <w:p w14:paraId="20C8F522" w14:textId="21C497B4" w:rsidR="00DC4FA9" w:rsidRPr="00623A27" w:rsidRDefault="00DC4FA9" w:rsidP="00623A27">
      <w:pPr>
        <w:widowControl/>
        <w:spacing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Povijest sporta u Varaždinu, zanimljiva, puna događanja, vrijednih sportaša i sportskih djelatnika koji su svojim rezultatima uklesali neizbrisivi trag. Dozvolite mi da tek malo zagrebemo u prošlost.</w:t>
      </w:r>
    </w:p>
    <w:p w14:paraId="5870E747" w14:textId="766EE8D7"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 xml:space="preserve">Prva sportska udruga u gradu formirana je  1819.  kada je osnovano „Streljačko društvo“, dok značajan zamah varaždinski sport doživljava 1877. godine u okviru „Varaždinskoj Sokola“. Svojim dolaskom u Varaždin Ljudevit Filipec na rad u varaždinsku Gimnaziju (1896 – 1920.) kreče ubrzani  i sveobuhvatni razvoj sporta u gradu, a posebno je to bilo vidljivo u razvoju </w:t>
      </w:r>
      <w:proofErr w:type="spellStart"/>
      <w:r w:rsidRPr="00623A27">
        <w:rPr>
          <w:rFonts w:ascii="Times New Roman" w:eastAsia="Calibri" w:hAnsi="Times New Roman" w:cs="Times New Roman"/>
          <w:i/>
          <w:iCs/>
          <w:color w:val="auto"/>
          <w:kern w:val="2"/>
          <w:sz w:val="26"/>
          <w:szCs w:val="26"/>
          <w:lang w:eastAsia="en-US" w:bidi="ar-SA"/>
        </w:rPr>
        <w:t>loptačkih</w:t>
      </w:r>
      <w:proofErr w:type="spellEnd"/>
      <w:r w:rsidRPr="00623A27">
        <w:rPr>
          <w:rFonts w:ascii="Times New Roman" w:eastAsia="Calibri" w:hAnsi="Times New Roman" w:cs="Times New Roman"/>
          <w:i/>
          <w:iCs/>
          <w:color w:val="auto"/>
          <w:kern w:val="2"/>
          <w:sz w:val="26"/>
          <w:szCs w:val="26"/>
          <w:lang w:eastAsia="en-US" w:bidi="ar-SA"/>
        </w:rPr>
        <w:t xml:space="preserve"> sportova.  Tako je prva nogometna utakmica odigrana 1910. godine, a prvo vježbalište u Varaždinu postoji od 1920. godine. U našem gradu redovna nastava tjelesnog odgoja u školama uvedena je 1928. godine sve to zahvaljujući entuzijastima i zaljubljenicima u sport.</w:t>
      </w:r>
    </w:p>
    <w:p w14:paraId="629A66B1" w14:textId="77777777" w:rsidR="00502B69"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 xml:space="preserve">A sada riječ dvije i o varaždinskom rukometu. Varaždinci sa ponosom ističu  29. svibnja 1930. godine kada je odigrana i prva službena utakmica  zahvaljujući prof. Zvonimiru </w:t>
      </w:r>
      <w:proofErr w:type="spellStart"/>
      <w:r w:rsidRPr="00623A27">
        <w:rPr>
          <w:rFonts w:ascii="Times New Roman" w:eastAsia="Calibri" w:hAnsi="Times New Roman" w:cs="Times New Roman"/>
          <w:i/>
          <w:iCs/>
          <w:color w:val="auto"/>
          <w:kern w:val="2"/>
          <w:sz w:val="26"/>
          <w:szCs w:val="26"/>
          <w:lang w:eastAsia="en-US" w:bidi="ar-SA"/>
        </w:rPr>
        <w:t>Suligoju</w:t>
      </w:r>
      <w:proofErr w:type="spellEnd"/>
      <w:r w:rsidRPr="00623A27">
        <w:rPr>
          <w:rFonts w:ascii="Times New Roman" w:eastAsia="Calibri" w:hAnsi="Times New Roman" w:cs="Times New Roman"/>
          <w:i/>
          <w:iCs/>
          <w:color w:val="auto"/>
          <w:kern w:val="2"/>
          <w:sz w:val="26"/>
          <w:szCs w:val="26"/>
          <w:lang w:eastAsia="en-US" w:bidi="ar-SA"/>
        </w:rPr>
        <w:t xml:space="preserve"> na prostoru bivše Jugoslavije, a odigrali su se učenici varaždinske Gimnazije. Na taj način Varaždin je postao „</w:t>
      </w:r>
      <w:r w:rsidRPr="00502B69">
        <w:rPr>
          <w:rFonts w:ascii="Times New Roman" w:eastAsia="Calibri" w:hAnsi="Times New Roman" w:cs="Times New Roman"/>
          <w:i/>
          <w:iCs/>
          <w:color w:val="auto"/>
          <w:kern w:val="2"/>
          <w:sz w:val="26"/>
          <w:szCs w:val="26"/>
          <w:lang w:eastAsia="en-US" w:bidi="ar-SA"/>
        </w:rPr>
        <w:t>koljevka Hrvatskog, ali i Jugoslavenskog rukometa</w:t>
      </w:r>
      <w:r w:rsidR="00502B69">
        <w:rPr>
          <w:rFonts w:ascii="Times New Roman" w:eastAsia="Calibri" w:hAnsi="Times New Roman" w:cs="Times New Roman"/>
          <w:i/>
          <w:iCs/>
          <w:color w:val="auto"/>
          <w:kern w:val="2"/>
          <w:sz w:val="26"/>
          <w:szCs w:val="26"/>
          <w:lang w:eastAsia="en-US" w:bidi="ar-SA"/>
        </w:rPr>
        <w:t>“</w:t>
      </w:r>
      <w:r w:rsidRPr="00623A27">
        <w:rPr>
          <w:rFonts w:ascii="Times New Roman" w:eastAsia="Calibri" w:hAnsi="Times New Roman" w:cs="Times New Roman"/>
          <w:i/>
          <w:iCs/>
          <w:color w:val="auto"/>
          <w:kern w:val="2"/>
          <w:sz w:val="26"/>
          <w:szCs w:val="26"/>
          <w:lang w:eastAsia="en-US" w:bidi="ar-SA"/>
        </w:rPr>
        <w:t xml:space="preserve">. Varaždin je dao cijelu plejadu vrlo kvalitetnih rukometaša i rukometašica kasnije vrlo cijenjenih građana našeg grada. Bilo je tu inženjera, liječnika, pravnika, profesora, glazbenika, stručnjaka raznih profesija kojima je rukomet u mladosti bio prva ljubav, teren mjesto druženja sklapanje novih prijateljstava i  ugodnog boravka. </w:t>
      </w:r>
    </w:p>
    <w:p w14:paraId="7E656508" w14:textId="506C3782"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U Varaždinu kod muških nositelja kvalitete bio je  RK Varteks koji je u svojoj povijesti nekoliko puta mijenjao ima da bi danas to bio GRK Varaždin 1930. Kod rukometašice a sve je počelo sa RK Slobod</w:t>
      </w:r>
      <w:r w:rsidR="00502B69">
        <w:rPr>
          <w:rFonts w:ascii="Times New Roman" w:eastAsia="Calibri" w:hAnsi="Times New Roman" w:cs="Times New Roman"/>
          <w:i/>
          <w:iCs/>
          <w:color w:val="auto"/>
          <w:kern w:val="2"/>
          <w:sz w:val="26"/>
          <w:szCs w:val="26"/>
          <w:lang w:eastAsia="en-US" w:bidi="ar-SA"/>
        </w:rPr>
        <w:t>a</w:t>
      </w:r>
      <w:r w:rsidRPr="00623A27">
        <w:rPr>
          <w:rFonts w:ascii="Times New Roman" w:eastAsia="Calibri" w:hAnsi="Times New Roman" w:cs="Times New Roman"/>
          <w:i/>
          <w:iCs/>
          <w:color w:val="auto"/>
          <w:kern w:val="2"/>
          <w:sz w:val="26"/>
          <w:szCs w:val="26"/>
          <w:lang w:eastAsia="en-US" w:bidi="ar-SA"/>
        </w:rPr>
        <w:t xml:space="preserve">, a danas je to ŽRK Koka, dok nemali  trag ostavili su i  RK VIS, RK Rudar, RK Medicinar, RK </w:t>
      </w:r>
      <w:proofErr w:type="spellStart"/>
      <w:r w:rsidRPr="00623A27">
        <w:rPr>
          <w:rFonts w:ascii="Times New Roman" w:eastAsia="Calibri" w:hAnsi="Times New Roman" w:cs="Times New Roman"/>
          <w:i/>
          <w:iCs/>
          <w:color w:val="auto"/>
          <w:kern w:val="2"/>
          <w:sz w:val="26"/>
          <w:szCs w:val="26"/>
          <w:lang w:eastAsia="en-US" w:bidi="ar-SA"/>
        </w:rPr>
        <w:t>Banfica</w:t>
      </w:r>
      <w:proofErr w:type="spellEnd"/>
      <w:r w:rsidRPr="00623A27">
        <w:rPr>
          <w:rFonts w:ascii="Times New Roman" w:eastAsia="Calibri" w:hAnsi="Times New Roman" w:cs="Times New Roman"/>
          <w:i/>
          <w:iCs/>
          <w:color w:val="auto"/>
          <w:kern w:val="2"/>
          <w:sz w:val="26"/>
          <w:szCs w:val="26"/>
          <w:lang w:eastAsia="en-US" w:bidi="ar-SA"/>
        </w:rPr>
        <w:t xml:space="preserve"> da spomenem samo neke.</w:t>
      </w:r>
    </w:p>
    <w:p w14:paraId="12E1E6BC" w14:textId="56D9E233"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I ne samo na  klupskom polju,  Varaždin se istakao i kao odličan organizator i domaćin niza velikih rukometnih priredbi klupskog i reprezentativnog ranga. Igrane su tu utakmice Svjetskog i Evropskog prvenstva, lige prvaka u različitim kategorijama, a Varaždinci kao odlični poznavatelji ovog sporta redoviti su punili gledališta. U pravili dobru organizaciju redovito su na svojim leđima iznijeli rukometni entuzijasti, zaljubljenici u ovaj sport koji su svoje veliko iskustvo i znanje podarili voljenom sportu. Tako je sve do danas. Rukometni veterani Varaždina okupljeni u udrugu po 1</w:t>
      </w:r>
      <w:r w:rsidR="00502B69">
        <w:rPr>
          <w:rFonts w:ascii="Times New Roman" w:eastAsia="Calibri" w:hAnsi="Times New Roman" w:cs="Times New Roman"/>
          <w:i/>
          <w:iCs/>
          <w:color w:val="auto"/>
          <w:kern w:val="2"/>
          <w:sz w:val="26"/>
          <w:szCs w:val="26"/>
          <w:lang w:eastAsia="en-US" w:bidi="ar-SA"/>
        </w:rPr>
        <w:t>4</w:t>
      </w:r>
      <w:r w:rsidRPr="00623A27">
        <w:rPr>
          <w:rFonts w:ascii="Times New Roman" w:eastAsia="Calibri" w:hAnsi="Times New Roman" w:cs="Times New Roman"/>
          <w:i/>
          <w:iCs/>
          <w:color w:val="auto"/>
          <w:kern w:val="2"/>
          <w:sz w:val="26"/>
          <w:szCs w:val="26"/>
          <w:lang w:eastAsia="en-US" w:bidi="ar-SA"/>
        </w:rPr>
        <w:t>. puta organiziraju međunarodni memorijalni rukometni turnir za najmlađe.</w:t>
      </w:r>
    </w:p>
    <w:p w14:paraId="7F5D7377" w14:textId="2AE49504"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Novi veliki poticaj dobili su svi dvoranski sportovi izgradnjom Sportske dvorane „</w:t>
      </w:r>
      <w:r w:rsidR="000F6B1E" w:rsidRPr="00623A27">
        <w:rPr>
          <w:rFonts w:ascii="Times New Roman" w:eastAsia="Calibri" w:hAnsi="Times New Roman" w:cs="Times New Roman"/>
          <w:i/>
          <w:iCs/>
          <w:color w:val="auto"/>
          <w:kern w:val="2"/>
          <w:sz w:val="26"/>
          <w:szCs w:val="26"/>
          <w:lang w:eastAsia="en-US" w:bidi="ar-SA"/>
        </w:rPr>
        <w:t>Varaždin</w:t>
      </w:r>
      <w:r w:rsidRPr="00623A27">
        <w:rPr>
          <w:rFonts w:ascii="Times New Roman" w:eastAsia="Calibri" w:hAnsi="Times New Roman" w:cs="Times New Roman"/>
          <w:i/>
          <w:iCs/>
          <w:color w:val="auto"/>
          <w:kern w:val="2"/>
          <w:sz w:val="26"/>
          <w:szCs w:val="26"/>
          <w:lang w:eastAsia="en-US" w:bidi="ar-SA"/>
        </w:rPr>
        <w:t>“, multifunkcionalnog objekta u kojem će se i danas i sutra igrati naš turnir. Objekt je izgrađen uz obalu Drave na prelijepom mjestu u budućoj rekreativnoj zoni gdje svoje sate i dane uživanja provodi sve više Varaždinaca. Sama dvorana ima glavnu dvoranu sa više od 5500  sjedećih mjesta, te malu dvoranu sa 400 mjesto pa tako omogućava održavanje i najsloženijih turnirskih natjecanja. Dom je to varaždinskih vrhunskih klubova, prvoligaša, ali i onih najmlađih, jer dvorana radi svaki dan od jutra do kasnih večernjih sati. Tu su i popratni sadržaji,</w:t>
      </w:r>
      <w:r w:rsidR="00502B69">
        <w:rPr>
          <w:rFonts w:ascii="Times New Roman" w:eastAsia="Calibri" w:hAnsi="Times New Roman" w:cs="Times New Roman"/>
          <w:i/>
          <w:iCs/>
          <w:color w:val="auto"/>
          <w:kern w:val="2"/>
          <w:sz w:val="26"/>
          <w:szCs w:val="26"/>
          <w:lang w:eastAsia="en-US" w:bidi="ar-SA"/>
        </w:rPr>
        <w:t xml:space="preserve"> </w:t>
      </w:r>
      <w:r w:rsidRPr="00623A27">
        <w:rPr>
          <w:rFonts w:ascii="Times New Roman" w:eastAsia="Calibri" w:hAnsi="Times New Roman" w:cs="Times New Roman"/>
          <w:i/>
          <w:iCs/>
          <w:color w:val="auto"/>
          <w:kern w:val="2"/>
          <w:sz w:val="26"/>
          <w:szCs w:val="26"/>
          <w:lang w:eastAsia="en-US" w:bidi="ar-SA"/>
        </w:rPr>
        <w:t>ugodan bistr</w:t>
      </w:r>
      <w:r w:rsidR="000F6B1E" w:rsidRPr="00623A27">
        <w:rPr>
          <w:rFonts w:ascii="Times New Roman" w:eastAsia="Calibri" w:hAnsi="Times New Roman" w:cs="Times New Roman"/>
          <w:i/>
          <w:iCs/>
          <w:color w:val="auto"/>
          <w:kern w:val="2"/>
          <w:sz w:val="26"/>
          <w:szCs w:val="26"/>
          <w:lang w:eastAsia="en-US" w:bidi="ar-SA"/>
        </w:rPr>
        <w:t>o</w:t>
      </w:r>
      <w:r w:rsidRPr="00623A27">
        <w:rPr>
          <w:rFonts w:ascii="Times New Roman" w:eastAsia="Calibri" w:hAnsi="Times New Roman" w:cs="Times New Roman"/>
          <w:i/>
          <w:iCs/>
          <w:color w:val="auto"/>
          <w:kern w:val="2"/>
          <w:sz w:val="26"/>
          <w:szCs w:val="26"/>
          <w:lang w:eastAsia="en-US" w:bidi="ar-SA"/>
        </w:rPr>
        <w:t>, lijepa terasa, brojne svlačionice, spremišta za sprave i rekvizite, jednostavno sve je pod jednim krovom dostupnom varaždinskim sportašima.</w:t>
      </w:r>
    </w:p>
    <w:p w14:paraId="3F238CC6" w14:textId="56A8434B"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 xml:space="preserve">I riječ dvije kako je krenuo ovaj turnir za najmlađe rukometaše. Na inicijativu nekolicine članova Udruge rukometnih veterana 2011. godine organiziran je 1. Memorijal „Krešimir Petanjek„ u znak siječanja na jednog od najvećih </w:t>
      </w:r>
      <w:r w:rsidR="000F6B1E" w:rsidRPr="00623A27">
        <w:rPr>
          <w:rFonts w:ascii="Times New Roman" w:eastAsia="Calibri" w:hAnsi="Times New Roman" w:cs="Times New Roman"/>
          <w:i/>
          <w:iCs/>
          <w:color w:val="auto"/>
          <w:kern w:val="2"/>
          <w:sz w:val="26"/>
          <w:szCs w:val="26"/>
          <w:lang w:eastAsia="en-US" w:bidi="ar-SA"/>
        </w:rPr>
        <w:t xml:space="preserve">prije svega rukometnih </w:t>
      </w:r>
      <w:r w:rsidRPr="00623A27">
        <w:rPr>
          <w:rFonts w:ascii="Times New Roman" w:eastAsia="Calibri" w:hAnsi="Times New Roman" w:cs="Times New Roman"/>
          <w:i/>
          <w:iCs/>
          <w:color w:val="auto"/>
          <w:kern w:val="2"/>
          <w:sz w:val="26"/>
          <w:szCs w:val="26"/>
          <w:lang w:eastAsia="en-US" w:bidi="ar-SA"/>
        </w:rPr>
        <w:t xml:space="preserve">zanesenjaka i vizionara u našem gradu i šire. Naš je Krešo rukometu posvetio cijeli život. Poticao je razvoj rukometa na svim nivoima i bližoj i </w:t>
      </w:r>
      <w:r w:rsidRPr="00623A27">
        <w:rPr>
          <w:rFonts w:ascii="Times New Roman" w:eastAsia="Calibri" w:hAnsi="Times New Roman" w:cs="Times New Roman"/>
          <w:i/>
          <w:iCs/>
          <w:color w:val="auto"/>
          <w:kern w:val="2"/>
          <w:sz w:val="26"/>
          <w:szCs w:val="26"/>
          <w:lang w:eastAsia="en-US" w:bidi="ar-SA"/>
        </w:rPr>
        <w:lastRenderedPageBreak/>
        <w:t xml:space="preserve">daljoj okolici pa su tako svoje klubove imale na desetke mjesta u varaždinskom okruženju, dok je u samom Varaždinu postojalo desetak klubova. Krešo je bio poznat i priznat u rukometnim krugovima </w:t>
      </w:r>
      <w:r w:rsidR="00502B69">
        <w:rPr>
          <w:rFonts w:ascii="Times New Roman" w:eastAsia="Calibri" w:hAnsi="Times New Roman" w:cs="Times New Roman"/>
          <w:i/>
          <w:iCs/>
          <w:color w:val="auto"/>
          <w:kern w:val="2"/>
          <w:sz w:val="26"/>
          <w:szCs w:val="26"/>
          <w:lang w:eastAsia="en-US" w:bidi="ar-SA"/>
        </w:rPr>
        <w:t xml:space="preserve">bivše </w:t>
      </w:r>
      <w:r w:rsidRPr="00623A27">
        <w:rPr>
          <w:rFonts w:ascii="Times New Roman" w:eastAsia="Calibri" w:hAnsi="Times New Roman" w:cs="Times New Roman"/>
          <w:i/>
          <w:iCs/>
          <w:color w:val="auto"/>
          <w:kern w:val="2"/>
          <w:sz w:val="26"/>
          <w:szCs w:val="26"/>
          <w:lang w:eastAsia="en-US" w:bidi="ar-SA"/>
        </w:rPr>
        <w:t>države, Evrope i Svijeta. Njegovim zalaganjem, poznanstvima i velikom upornošću Varaždin je bio domaćin niza velikih rukometnih priredaba koje su redovito završavale najvišim ocjenama sudionika na odnos organizacije, preciznost provedbe natjecanja i odaziva gledatelja. Sve svoje bogato znanje i siječanja Krešo je pretočio  u prekrasnu knjigu „Varaždin koljevka rukometa u Hrvatskoj“ u kojoj je detaljno obrađena povijest varaždinskog rukometa</w:t>
      </w:r>
      <w:r w:rsidR="00502B69">
        <w:rPr>
          <w:rFonts w:ascii="Times New Roman" w:eastAsia="Calibri" w:hAnsi="Times New Roman" w:cs="Times New Roman"/>
          <w:i/>
          <w:iCs/>
          <w:color w:val="auto"/>
          <w:kern w:val="2"/>
          <w:sz w:val="26"/>
          <w:szCs w:val="26"/>
          <w:lang w:eastAsia="en-US" w:bidi="ar-SA"/>
        </w:rPr>
        <w:t>, a koju je posthumno izdala Udruga rukometnih veterana u dogovoru sa obitelji Petanjek/Benc</w:t>
      </w:r>
      <w:r w:rsidRPr="00623A27">
        <w:rPr>
          <w:rFonts w:ascii="Times New Roman" w:eastAsia="Calibri" w:hAnsi="Times New Roman" w:cs="Times New Roman"/>
          <w:i/>
          <w:iCs/>
          <w:color w:val="auto"/>
          <w:kern w:val="2"/>
          <w:sz w:val="26"/>
          <w:szCs w:val="26"/>
          <w:lang w:eastAsia="en-US" w:bidi="ar-SA"/>
        </w:rPr>
        <w:t>.</w:t>
      </w:r>
    </w:p>
    <w:p w14:paraId="51DC5B2D" w14:textId="2199161F"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Organizacijom ovog turnira rukometni veterani samo nastavljaju ono što je Krešo uporno ponavljaju – „Na mladima sve ostaje, moramo ih  vezati uz sport, a rukomet je prava igra .“</w:t>
      </w:r>
    </w:p>
    <w:p w14:paraId="0DA29F9F" w14:textId="29EDF09B"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 xml:space="preserve">Ovogodišnji turnir je njegovo </w:t>
      </w:r>
      <w:r w:rsidR="00502B69">
        <w:rPr>
          <w:rFonts w:ascii="Times New Roman" w:eastAsia="Calibri" w:hAnsi="Times New Roman" w:cs="Times New Roman"/>
          <w:i/>
          <w:iCs/>
          <w:color w:val="auto"/>
          <w:kern w:val="2"/>
          <w:sz w:val="26"/>
          <w:szCs w:val="26"/>
          <w:lang w:eastAsia="en-US" w:bidi="ar-SA"/>
        </w:rPr>
        <w:t>četrnaesto</w:t>
      </w:r>
      <w:r w:rsidRPr="00623A27">
        <w:rPr>
          <w:rFonts w:ascii="Times New Roman" w:eastAsia="Calibri" w:hAnsi="Times New Roman" w:cs="Times New Roman"/>
          <w:i/>
          <w:iCs/>
          <w:color w:val="auto"/>
          <w:kern w:val="2"/>
          <w:sz w:val="26"/>
          <w:szCs w:val="26"/>
          <w:lang w:eastAsia="en-US" w:bidi="ar-SA"/>
        </w:rPr>
        <w:t xml:space="preserve"> izdanje, a po tradiciju na njemu sudjeluju dječaci u kategorijama U -11 i U – 13. Ove godine u kategoriji </w:t>
      </w:r>
      <w:r w:rsidR="00502B69">
        <w:rPr>
          <w:rFonts w:ascii="Times New Roman" w:eastAsia="Calibri" w:hAnsi="Times New Roman" w:cs="Times New Roman"/>
          <w:i/>
          <w:iCs/>
          <w:color w:val="auto"/>
          <w:kern w:val="2"/>
          <w:sz w:val="26"/>
          <w:szCs w:val="26"/>
          <w:lang w:eastAsia="en-US" w:bidi="ar-SA"/>
        </w:rPr>
        <w:t>U 13 nastupa 17 momčadi</w:t>
      </w:r>
      <w:r w:rsidR="0027367F">
        <w:rPr>
          <w:rFonts w:ascii="Times New Roman" w:eastAsia="Calibri" w:hAnsi="Times New Roman" w:cs="Times New Roman"/>
          <w:i/>
          <w:iCs/>
          <w:color w:val="auto"/>
          <w:kern w:val="2"/>
          <w:sz w:val="26"/>
          <w:szCs w:val="26"/>
          <w:lang w:eastAsia="en-US" w:bidi="ar-SA"/>
        </w:rPr>
        <w:t xml:space="preserve"> a u kategoriji U 11 </w:t>
      </w:r>
      <w:r w:rsidRPr="00623A27">
        <w:rPr>
          <w:rFonts w:ascii="Times New Roman" w:eastAsia="Calibri" w:hAnsi="Times New Roman" w:cs="Times New Roman"/>
          <w:i/>
          <w:iCs/>
          <w:color w:val="auto"/>
          <w:kern w:val="2"/>
          <w:sz w:val="26"/>
          <w:szCs w:val="26"/>
          <w:lang w:eastAsia="en-US" w:bidi="ar-SA"/>
        </w:rPr>
        <w:t>nastupa 1</w:t>
      </w:r>
      <w:r w:rsidR="0027367F">
        <w:rPr>
          <w:rFonts w:ascii="Times New Roman" w:eastAsia="Calibri" w:hAnsi="Times New Roman" w:cs="Times New Roman"/>
          <w:i/>
          <w:iCs/>
          <w:color w:val="auto"/>
          <w:kern w:val="2"/>
          <w:sz w:val="26"/>
          <w:szCs w:val="26"/>
          <w:lang w:eastAsia="en-US" w:bidi="ar-SA"/>
        </w:rPr>
        <w:t>5</w:t>
      </w:r>
      <w:r w:rsidRPr="00623A27">
        <w:rPr>
          <w:rFonts w:ascii="Times New Roman" w:eastAsia="Calibri" w:hAnsi="Times New Roman" w:cs="Times New Roman"/>
          <w:i/>
          <w:iCs/>
          <w:color w:val="auto"/>
          <w:kern w:val="2"/>
          <w:sz w:val="26"/>
          <w:szCs w:val="26"/>
          <w:lang w:eastAsia="en-US" w:bidi="ar-SA"/>
        </w:rPr>
        <w:t xml:space="preserve"> </w:t>
      </w:r>
      <w:r w:rsidR="0027367F">
        <w:rPr>
          <w:rFonts w:ascii="Times New Roman" w:eastAsia="Calibri" w:hAnsi="Times New Roman" w:cs="Times New Roman"/>
          <w:i/>
          <w:iCs/>
          <w:color w:val="auto"/>
          <w:kern w:val="2"/>
          <w:sz w:val="26"/>
          <w:szCs w:val="26"/>
          <w:lang w:eastAsia="en-US" w:bidi="ar-SA"/>
        </w:rPr>
        <w:t xml:space="preserve">momčadi </w:t>
      </w:r>
      <w:r w:rsidRPr="00623A27">
        <w:rPr>
          <w:rFonts w:ascii="Times New Roman" w:eastAsia="Calibri" w:hAnsi="Times New Roman" w:cs="Times New Roman"/>
          <w:i/>
          <w:iCs/>
          <w:color w:val="auto"/>
          <w:kern w:val="2"/>
          <w:sz w:val="26"/>
          <w:szCs w:val="26"/>
          <w:lang w:eastAsia="en-US" w:bidi="ar-SA"/>
        </w:rPr>
        <w:t xml:space="preserve">iz Bosne i Hercegovine i Hrvatske. Ovogodišnji turnir privukao je rukometne nade iz brojnih klubova koji baš u ove prazničke dane na kraju jedne godine žele u međunarodnoj konkurenciji provjeriti svoje znanje, svoju kvalitetu i vidjeti gdje su u tom šarolikom društvu. </w:t>
      </w:r>
    </w:p>
    <w:p w14:paraId="32D25B2C" w14:textId="74C5FE67"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Ovako veliki turnir rukometni veterani Varaždina ne bi mogli organizirati sami  bez  svestrane  i nesebične pomoći Grada Varaždina, kao i donatora i svima njima od srca se zahvaljujemo.</w:t>
      </w:r>
    </w:p>
    <w:p w14:paraId="4B007A9B" w14:textId="45796F83"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Turnir je to sa dušom, od veterana koji dva dana sve svoje znanje, iskustvo i entuzijazam stavljaju u službu ovog jedinstvenog natjecanja koje je poznato po vrhunskoj organizaciji, poštivanje rasporeda i satnice kao na švicarskom satu, ugodnoj atmosferi, a sve utakmice vode iskusni ali i mladi suci kojima ja je to prvi veći iskorak u sudačkoj karijeri</w:t>
      </w:r>
      <w:r w:rsidR="0023088B" w:rsidRPr="00623A27">
        <w:rPr>
          <w:rFonts w:ascii="Times New Roman" w:eastAsia="Calibri" w:hAnsi="Times New Roman" w:cs="Times New Roman"/>
          <w:i/>
          <w:iCs/>
          <w:color w:val="auto"/>
          <w:kern w:val="2"/>
          <w:sz w:val="26"/>
          <w:szCs w:val="26"/>
          <w:lang w:eastAsia="en-US" w:bidi="ar-SA"/>
        </w:rPr>
        <w:t xml:space="preserve"> pod budnim okom nadzornika suđenja</w:t>
      </w:r>
      <w:r w:rsidRPr="00623A27">
        <w:rPr>
          <w:rFonts w:ascii="Times New Roman" w:eastAsia="Calibri" w:hAnsi="Times New Roman" w:cs="Times New Roman"/>
          <w:i/>
          <w:iCs/>
          <w:color w:val="auto"/>
          <w:kern w:val="2"/>
          <w:sz w:val="26"/>
          <w:szCs w:val="26"/>
          <w:lang w:eastAsia="en-US" w:bidi="ar-SA"/>
        </w:rPr>
        <w:t>.</w:t>
      </w:r>
    </w:p>
    <w:p w14:paraId="6C6C5B0E" w14:textId="0707F350" w:rsidR="00DC4FA9" w:rsidRPr="00623A27" w:rsidRDefault="00DC4FA9" w:rsidP="00623A27">
      <w:pPr>
        <w:widowControl/>
        <w:spacing w:after="120" w:line="256" w:lineRule="auto"/>
        <w:jc w:val="both"/>
        <w:rPr>
          <w:rFonts w:ascii="Times New Roman" w:eastAsia="Calibri" w:hAnsi="Times New Roman" w:cs="Times New Roman"/>
          <w:i/>
          <w:iCs/>
          <w:color w:val="auto"/>
          <w:kern w:val="2"/>
          <w:sz w:val="26"/>
          <w:szCs w:val="26"/>
          <w:lang w:eastAsia="en-US" w:bidi="ar-SA"/>
        </w:rPr>
      </w:pPr>
      <w:r w:rsidRPr="00623A27">
        <w:rPr>
          <w:rFonts w:ascii="Times New Roman" w:eastAsia="Calibri" w:hAnsi="Times New Roman" w:cs="Times New Roman"/>
          <w:i/>
          <w:iCs/>
          <w:color w:val="auto"/>
          <w:kern w:val="2"/>
          <w:sz w:val="26"/>
          <w:szCs w:val="26"/>
          <w:lang w:eastAsia="en-US" w:bidi="ar-SA"/>
        </w:rPr>
        <w:t xml:space="preserve">Na ovogodišnji turnir svi su dobro došli. To je turnir u kojem se susreću  stari prijatelji, sklapaju nova poznanstva, a sam turnir je i svojevrsno ogledalo rukometne budućnosti na ovim prostorima. </w:t>
      </w:r>
    </w:p>
    <w:p w14:paraId="181EB11B" w14:textId="4F624958" w:rsidR="004B0000" w:rsidRPr="00623A27" w:rsidRDefault="00DC4FA9" w:rsidP="00623A27">
      <w:pPr>
        <w:widowControl/>
        <w:spacing w:after="160" w:line="256" w:lineRule="auto"/>
        <w:jc w:val="both"/>
        <w:rPr>
          <w:rFonts w:ascii="Times New Roman" w:hAnsi="Times New Roman" w:cs="Times New Roman"/>
          <w:i/>
          <w:iCs/>
          <w:sz w:val="26"/>
          <w:szCs w:val="26"/>
        </w:rPr>
      </w:pPr>
      <w:r w:rsidRPr="00623A27">
        <w:rPr>
          <w:rFonts w:ascii="Times New Roman" w:eastAsia="Calibri" w:hAnsi="Times New Roman" w:cs="Times New Roman"/>
          <w:i/>
          <w:iCs/>
          <w:color w:val="auto"/>
          <w:kern w:val="2"/>
          <w:sz w:val="26"/>
          <w:szCs w:val="26"/>
          <w:lang w:eastAsia="en-US" w:bidi="ar-SA"/>
        </w:rPr>
        <w:t>I na kraju dragi prijatelji, rukometni entuzijasti dobro nam došli na 1</w:t>
      </w:r>
      <w:r w:rsidR="0027367F">
        <w:rPr>
          <w:rFonts w:ascii="Times New Roman" w:eastAsia="Calibri" w:hAnsi="Times New Roman" w:cs="Times New Roman"/>
          <w:i/>
          <w:iCs/>
          <w:color w:val="auto"/>
          <w:kern w:val="2"/>
          <w:sz w:val="26"/>
          <w:szCs w:val="26"/>
          <w:lang w:eastAsia="en-US" w:bidi="ar-SA"/>
        </w:rPr>
        <w:t>4</w:t>
      </w:r>
      <w:r w:rsidRPr="00623A27">
        <w:rPr>
          <w:rFonts w:ascii="Times New Roman" w:eastAsia="Calibri" w:hAnsi="Times New Roman" w:cs="Times New Roman"/>
          <w:i/>
          <w:iCs/>
          <w:color w:val="auto"/>
          <w:kern w:val="2"/>
          <w:sz w:val="26"/>
          <w:szCs w:val="26"/>
          <w:lang w:eastAsia="en-US" w:bidi="ar-SA"/>
        </w:rPr>
        <w:t>. izdanje memorijala. TURNIRA U NAŠEM A DANAS I VAŠEM GRADU uz  tradicionalnu poruku – Osjećajte se kao kod kuće!!</w:t>
      </w:r>
    </w:p>
    <w:bookmarkEnd w:id="1"/>
    <w:p w14:paraId="6C7D20D0" w14:textId="77777777" w:rsidR="00A30CF6" w:rsidRPr="005B192B" w:rsidRDefault="00C66CA6" w:rsidP="009F2100">
      <w:pPr>
        <w:pStyle w:val="Bodytext20"/>
        <w:shd w:val="clear" w:color="auto" w:fill="auto"/>
        <w:spacing w:after="120" w:line="276" w:lineRule="auto"/>
        <w:ind w:firstLine="0"/>
        <w:rPr>
          <w:i/>
          <w:sz w:val="26"/>
          <w:szCs w:val="26"/>
        </w:rPr>
      </w:pPr>
      <w:r w:rsidRPr="00C66CA6">
        <w:rPr>
          <w:i/>
          <w:noProof/>
          <w:sz w:val="26"/>
          <w:szCs w:val="26"/>
          <w:lang w:bidi="ar-SA"/>
        </w:rPr>
        <w:drawing>
          <wp:inline distT="0" distB="0" distL="0" distR="0" wp14:anchorId="6199ED27" wp14:editId="376CBAE8">
            <wp:extent cx="2138773" cy="3192780"/>
            <wp:effectExtent l="0" t="0" r="0" b="0"/>
            <wp:docPr id="14" name="Slika 7" descr="C:\Users\PC\Documents\Memorijalni turnir Krešimir Petanjek\10. Memorijalni turnir\Bilteni\Broj 19\MRT-01-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Memorijalni turnir Krešimir Petanjek\10. Memorijalni turnir\Bilteni\Broj 19\MRT-01-0297.jpg"/>
                    <pic:cNvPicPr>
                      <a:picLocks noChangeAspect="1" noChangeArrowheads="1"/>
                    </pic:cNvPicPr>
                  </pic:nvPicPr>
                  <pic:blipFill>
                    <a:blip r:embed="rId9" cstate="print"/>
                    <a:srcRect/>
                    <a:stretch>
                      <a:fillRect/>
                    </a:stretch>
                  </pic:blipFill>
                  <pic:spPr bwMode="auto">
                    <a:xfrm>
                      <a:off x="0" y="0"/>
                      <a:ext cx="2176257" cy="3248736"/>
                    </a:xfrm>
                    <a:prstGeom prst="rect">
                      <a:avLst/>
                    </a:prstGeom>
                    <a:noFill/>
                    <a:ln w="9525">
                      <a:noFill/>
                      <a:miter lim="800000"/>
                      <a:headEnd/>
                      <a:tailEnd/>
                    </a:ln>
                  </pic:spPr>
                </pic:pic>
              </a:graphicData>
            </a:graphic>
          </wp:inline>
        </w:drawing>
      </w:r>
    </w:p>
    <w:p w14:paraId="1760BAC2" w14:textId="2ED32CAC" w:rsidR="009F2100" w:rsidRDefault="005B192B" w:rsidP="009F2100">
      <w:pPr>
        <w:pStyle w:val="Bodytext20"/>
        <w:shd w:val="clear" w:color="auto" w:fill="auto"/>
        <w:tabs>
          <w:tab w:val="left" w:pos="2136"/>
        </w:tabs>
        <w:spacing w:line="276" w:lineRule="auto"/>
        <w:ind w:firstLine="0"/>
      </w:pPr>
      <w:r>
        <w:t>S</w:t>
      </w:r>
      <w:r w:rsidR="009C1B5C">
        <w:t xml:space="preserve">lika 1 - Predsjednik Organizacijskog odbora </w:t>
      </w:r>
      <w:r w:rsidR="0018594F">
        <w:t>1</w:t>
      </w:r>
      <w:r w:rsidR="0027367F">
        <w:t>4</w:t>
      </w:r>
      <w:r w:rsidR="0018594F">
        <w:t xml:space="preserve">. Turnira </w:t>
      </w:r>
      <w:r w:rsidR="009C1B5C">
        <w:t>g. Boris Santo</w:t>
      </w:r>
    </w:p>
    <w:p w14:paraId="74E96D3B" w14:textId="77777777" w:rsidR="001B6CF6" w:rsidRPr="00C66CA6" w:rsidRDefault="009F2100" w:rsidP="00AB1B68">
      <w:pPr>
        <w:jc w:val="center"/>
        <w:rPr>
          <w:rStyle w:val="Heading21"/>
          <w:rFonts w:eastAsia="Arial Unicode MS"/>
          <w:bCs w:val="0"/>
          <w:i w:val="0"/>
          <w:iCs w:val="0"/>
          <w:color w:val="auto"/>
          <w:sz w:val="32"/>
          <w:szCs w:val="32"/>
        </w:rPr>
      </w:pPr>
      <w:r>
        <w:br w:type="page"/>
      </w:r>
      <w:bookmarkStart w:id="2" w:name="bookmark1"/>
      <w:r w:rsidR="009C1B5C" w:rsidRPr="00C66CA6">
        <w:rPr>
          <w:rStyle w:val="Heading21"/>
          <w:rFonts w:eastAsia="Arial Unicode MS"/>
          <w:bCs w:val="0"/>
          <w:i w:val="0"/>
          <w:iCs w:val="0"/>
          <w:color w:val="auto"/>
          <w:sz w:val="32"/>
          <w:szCs w:val="32"/>
        </w:rPr>
        <w:lastRenderedPageBreak/>
        <w:t>Krešimir Petanjek 1932. - 2010.</w:t>
      </w:r>
      <w:bookmarkEnd w:id="2"/>
    </w:p>
    <w:p w14:paraId="3A105896" w14:textId="05DDE4DD" w:rsidR="00EF1592" w:rsidRPr="00E3184A" w:rsidRDefault="00DC56BB" w:rsidP="009F2100">
      <w:pPr>
        <w:pStyle w:val="Heading20"/>
        <w:keepNext/>
        <w:keepLines/>
        <w:shd w:val="clear" w:color="auto" w:fill="auto"/>
        <w:spacing w:line="276" w:lineRule="auto"/>
        <w:jc w:val="center"/>
        <w:rPr>
          <w:color w:val="FF0000"/>
        </w:rPr>
      </w:pPr>
      <w:r>
        <w:rPr>
          <w:noProof/>
          <w:sz w:val="26"/>
          <w:szCs w:val="26"/>
        </w:rPr>
        <w:drawing>
          <wp:anchor distT="0" distB="0" distL="114300" distR="114300" simplePos="0" relativeHeight="251662336" behindDoc="0" locked="0" layoutInCell="1" allowOverlap="0" wp14:anchorId="54C96757" wp14:editId="65A85551">
            <wp:simplePos x="0" y="0"/>
            <wp:positionH relativeFrom="column">
              <wp:posOffset>-125730</wp:posOffset>
            </wp:positionH>
            <wp:positionV relativeFrom="paragraph">
              <wp:posOffset>177800</wp:posOffset>
            </wp:positionV>
            <wp:extent cx="1565275" cy="2075180"/>
            <wp:effectExtent l="0" t="0" r="0" b="0"/>
            <wp:wrapSquare wrapText="bothSides"/>
            <wp:docPr id="6404163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275" cy="2075180"/>
                    </a:xfrm>
                    <a:prstGeom prst="rect">
                      <a:avLst/>
                    </a:prstGeom>
                    <a:noFill/>
                  </pic:spPr>
                </pic:pic>
              </a:graphicData>
            </a:graphic>
            <wp14:sizeRelH relativeFrom="page">
              <wp14:pctWidth>0</wp14:pctWidth>
            </wp14:sizeRelH>
            <wp14:sizeRelV relativeFrom="page">
              <wp14:pctHeight>0</wp14:pctHeight>
            </wp14:sizeRelV>
          </wp:anchor>
        </w:drawing>
      </w:r>
    </w:p>
    <w:p w14:paraId="2023388D" w14:textId="66ED1BF3" w:rsidR="00FC0A83" w:rsidRPr="004B75A5" w:rsidRDefault="009C1B5C" w:rsidP="009F2100">
      <w:pPr>
        <w:spacing w:line="276" w:lineRule="auto"/>
        <w:jc w:val="both"/>
        <w:rPr>
          <w:sz w:val="26"/>
          <w:szCs w:val="26"/>
        </w:rPr>
      </w:pPr>
      <w:r w:rsidRPr="004B75A5">
        <w:rPr>
          <w:rFonts w:ascii="Times New Roman" w:hAnsi="Times New Roman" w:cs="Times New Roman"/>
          <w:i/>
          <w:sz w:val="26"/>
          <w:szCs w:val="26"/>
        </w:rPr>
        <w:t xml:space="preserve">Krešimir Petanjek se od mladih dana bavio raznim sportovima, no rukomet mu je bio prva i najveća ljubav. Bio je još od 1945. godine pa sve do poznijih godina igrač, </w:t>
      </w:r>
      <w:r w:rsidR="00623A27">
        <w:rPr>
          <w:rFonts w:ascii="Times New Roman" w:hAnsi="Times New Roman" w:cs="Times New Roman"/>
          <w:i/>
          <w:sz w:val="26"/>
          <w:szCs w:val="26"/>
        </w:rPr>
        <w:t xml:space="preserve">trener, </w:t>
      </w:r>
      <w:r w:rsidRPr="004B75A5">
        <w:rPr>
          <w:rFonts w:ascii="Times New Roman" w:hAnsi="Times New Roman" w:cs="Times New Roman"/>
          <w:i/>
          <w:sz w:val="26"/>
          <w:szCs w:val="26"/>
        </w:rPr>
        <w:t>sudac, funkcionar, organizator</w:t>
      </w:r>
      <w:r w:rsidR="00FC0A83" w:rsidRPr="004B75A5">
        <w:rPr>
          <w:rFonts w:ascii="Times New Roman" w:hAnsi="Times New Roman" w:cs="Times New Roman"/>
          <w:i/>
          <w:sz w:val="26"/>
          <w:szCs w:val="26"/>
        </w:rPr>
        <w:t>.</w:t>
      </w:r>
    </w:p>
    <w:p w14:paraId="023D4CB2" w14:textId="77777777" w:rsidR="001B6CF6" w:rsidRPr="004B75A5" w:rsidRDefault="00FC0A83" w:rsidP="009F2100">
      <w:pPr>
        <w:spacing w:before="120" w:after="120" w:line="276" w:lineRule="auto"/>
        <w:jc w:val="both"/>
        <w:rPr>
          <w:rFonts w:ascii="Times New Roman" w:hAnsi="Times New Roman" w:cs="Times New Roman"/>
          <w:i/>
          <w:sz w:val="26"/>
          <w:szCs w:val="26"/>
        </w:rPr>
      </w:pPr>
      <w:r w:rsidRPr="004B75A5">
        <w:rPr>
          <w:rFonts w:ascii="Times New Roman" w:hAnsi="Times New Roman" w:cs="Times New Roman"/>
          <w:i/>
          <w:sz w:val="26"/>
          <w:szCs w:val="26"/>
        </w:rPr>
        <w:t>Z</w:t>
      </w:r>
      <w:r w:rsidR="009C1B5C" w:rsidRPr="004B75A5">
        <w:rPr>
          <w:rFonts w:ascii="Times New Roman" w:hAnsi="Times New Roman" w:cs="Times New Roman"/>
          <w:i/>
          <w:sz w:val="26"/>
          <w:szCs w:val="26"/>
        </w:rPr>
        <w:t>ačetnik brojnih rukometaških priredaba, organizacija, klu</w:t>
      </w:r>
      <w:r w:rsidRPr="004B75A5">
        <w:rPr>
          <w:rFonts w:ascii="Times New Roman" w:hAnsi="Times New Roman" w:cs="Times New Roman"/>
          <w:i/>
          <w:sz w:val="26"/>
          <w:szCs w:val="26"/>
        </w:rPr>
        <w:t xml:space="preserve">bova i udruga: </w:t>
      </w:r>
      <w:r w:rsidR="009C1B5C" w:rsidRPr="004B75A5">
        <w:rPr>
          <w:rFonts w:ascii="Times New Roman" w:hAnsi="Times New Roman" w:cs="Times New Roman"/>
          <w:i/>
          <w:sz w:val="26"/>
          <w:szCs w:val="26"/>
        </w:rPr>
        <w:t xml:space="preserve">1948. g. sudjelovao je u stvaranju Rukometne ekipe Sloboda, gdje </w:t>
      </w:r>
      <w:r w:rsidRPr="004B75A5">
        <w:rPr>
          <w:rFonts w:ascii="Times New Roman" w:hAnsi="Times New Roman" w:cs="Times New Roman"/>
          <w:i/>
          <w:sz w:val="26"/>
          <w:szCs w:val="26"/>
        </w:rPr>
        <w:t xml:space="preserve">je bio igrač a kasnije i trener, a </w:t>
      </w:r>
      <w:r w:rsidR="009C1B5C" w:rsidRPr="004B75A5">
        <w:rPr>
          <w:rFonts w:ascii="Times New Roman" w:hAnsi="Times New Roman" w:cs="Times New Roman"/>
          <w:i/>
          <w:sz w:val="26"/>
          <w:szCs w:val="26"/>
        </w:rPr>
        <w:t>1955. g. osnovao je mušku rukometnu ekipu Tekstilac, gdje je bio igrač i prvi trener.</w:t>
      </w:r>
    </w:p>
    <w:p w14:paraId="04B4097B" w14:textId="77777777" w:rsidR="00B30759" w:rsidRPr="004B75A5" w:rsidRDefault="00B30759" w:rsidP="009F2100">
      <w:pPr>
        <w:pStyle w:val="Bodytext20"/>
        <w:shd w:val="clear" w:color="auto" w:fill="auto"/>
        <w:spacing w:after="120" w:line="276" w:lineRule="auto"/>
        <w:ind w:right="138" w:firstLine="0"/>
        <w:jc w:val="both"/>
        <w:rPr>
          <w:i/>
          <w:sz w:val="26"/>
          <w:szCs w:val="26"/>
        </w:rPr>
      </w:pPr>
      <w:r w:rsidRPr="004B75A5">
        <w:rPr>
          <w:i/>
          <w:sz w:val="26"/>
          <w:szCs w:val="26"/>
        </w:rPr>
        <w:t>Petnaest je godina sudio utakmice tadašnje Prve savezne rukometne lige.</w:t>
      </w:r>
    </w:p>
    <w:p w14:paraId="09DC6BBC" w14:textId="77777777" w:rsidR="001B6CF6" w:rsidRPr="004B75A5" w:rsidRDefault="00FC0A83" w:rsidP="009F2100">
      <w:pPr>
        <w:pStyle w:val="Bodytext20"/>
        <w:shd w:val="clear" w:color="auto" w:fill="auto"/>
        <w:spacing w:after="120" w:line="276" w:lineRule="auto"/>
        <w:ind w:left="-142" w:right="138" w:firstLine="0"/>
        <w:jc w:val="both"/>
        <w:rPr>
          <w:i/>
          <w:sz w:val="26"/>
          <w:szCs w:val="26"/>
        </w:rPr>
      </w:pPr>
      <w:r w:rsidRPr="004B75A5">
        <w:rPr>
          <w:i/>
          <w:sz w:val="26"/>
          <w:szCs w:val="26"/>
        </w:rPr>
        <w:t xml:space="preserve">Kao </w:t>
      </w:r>
      <w:r w:rsidR="00B30759" w:rsidRPr="004B75A5">
        <w:rPr>
          <w:i/>
          <w:sz w:val="26"/>
          <w:szCs w:val="26"/>
        </w:rPr>
        <w:t>funkcionar</w:t>
      </w:r>
      <w:r w:rsidRPr="004B75A5">
        <w:rPr>
          <w:i/>
          <w:sz w:val="26"/>
          <w:szCs w:val="26"/>
        </w:rPr>
        <w:t xml:space="preserve"> obnašao je značajne funkcije: od </w:t>
      </w:r>
      <w:r w:rsidR="009C1B5C" w:rsidRPr="004B75A5">
        <w:rPr>
          <w:i/>
          <w:sz w:val="26"/>
          <w:szCs w:val="26"/>
        </w:rPr>
        <w:t>1953.g. obnašao je najviše funkcije u varaždinskom Ruk</w:t>
      </w:r>
      <w:r w:rsidRPr="004B75A5">
        <w:rPr>
          <w:i/>
          <w:sz w:val="26"/>
          <w:szCs w:val="26"/>
        </w:rPr>
        <w:t>ometnom savezu, 1973. godine b</w:t>
      </w:r>
      <w:r w:rsidR="009C1B5C" w:rsidRPr="004B75A5">
        <w:rPr>
          <w:i/>
          <w:sz w:val="26"/>
          <w:szCs w:val="26"/>
        </w:rPr>
        <w:t>io je prvi predsjednik Rukometne sudačke organizacije Hrvatske, kada je ona osnovana</w:t>
      </w:r>
      <w:r w:rsidRPr="004B75A5">
        <w:rPr>
          <w:i/>
          <w:sz w:val="26"/>
          <w:szCs w:val="26"/>
        </w:rPr>
        <w:t xml:space="preserve"> </w:t>
      </w:r>
      <w:r w:rsidR="009C1B5C" w:rsidRPr="004B75A5">
        <w:rPr>
          <w:i/>
          <w:sz w:val="26"/>
          <w:szCs w:val="26"/>
        </w:rPr>
        <w:t xml:space="preserve"> i član tijela su</w:t>
      </w:r>
      <w:r w:rsidRPr="004B75A5">
        <w:rPr>
          <w:i/>
          <w:sz w:val="26"/>
          <w:szCs w:val="26"/>
        </w:rPr>
        <w:t xml:space="preserve">dačke organizacije bivše države, a </w:t>
      </w:r>
      <w:r w:rsidR="009C1B5C" w:rsidRPr="004B75A5">
        <w:rPr>
          <w:i/>
          <w:sz w:val="26"/>
          <w:szCs w:val="26"/>
        </w:rPr>
        <w:t>1981.g. je bio izabran za predsjednika Rukometnog saveza Hrvatske i to je bio prvi predsjednik koji nije bio iz Zagreba.</w:t>
      </w:r>
    </w:p>
    <w:p w14:paraId="681DD0AB" w14:textId="77777777" w:rsidR="001B6CF6" w:rsidRPr="004B75A5" w:rsidRDefault="009C1B5C" w:rsidP="009F2100">
      <w:pPr>
        <w:pStyle w:val="Bodytext20"/>
        <w:shd w:val="clear" w:color="auto" w:fill="auto"/>
        <w:spacing w:line="276" w:lineRule="auto"/>
        <w:ind w:left="-142" w:right="138" w:firstLine="0"/>
        <w:jc w:val="both"/>
        <w:rPr>
          <w:i/>
          <w:sz w:val="26"/>
          <w:szCs w:val="26"/>
        </w:rPr>
      </w:pPr>
      <w:r w:rsidRPr="004B75A5">
        <w:rPr>
          <w:i/>
          <w:sz w:val="26"/>
          <w:szCs w:val="26"/>
        </w:rPr>
        <w:t>Posebno je bio zaslužan za razvoj masovnog sporta, od dječjih do veteranskih ekipa. Poticao je amaterizam i volonterstvo te rekreativno bavljenje sportom u radnim sredinama.</w:t>
      </w:r>
    </w:p>
    <w:p w14:paraId="5ADB28B5" w14:textId="77777777" w:rsidR="001B6CF6" w:rsidRPr="004B75A5" w:rsidRDefault="009C1B5C" w:rsidP="009F2100">
      <w:pPr>
        <w:pStyle w:val="Bodytext20"/>
        <w:shd w:val="clear" w:color="auto" w:fill="auto"/>
        <w:spacing w:after="120" w:line="276" w:lineRule="auto"/>
        <w:ind w:left="-142" w:right="138" w:firstLine="0"/>
        <w:jc w:val="both"/>
        <w:rPr>
          <w:i/>
          <w:sz w:val="26"/>
          <w:szCs w:val="26"/>
        </w:rPr>
      </w:pPr>
      <w:r w:rsidRPr="004B75A5">
        <w:rPr>
          <w:i/>
          <w:sz w:val="26"/>
          <w:szCs w:val="26"/>
        </w:rPr>
        <w:t>Smatrao je da je rad s mladima u sportu od velikog društvenog značaja i nastojao je da se uspostavi široka i gusta „mreža“ školskih</w:t>
      </w:r>
      <w:r w:rsidR="00FC0A83" w:rsidRPr="004B75A5">
        <w:rPr>
          <w:i/>
          <w:sz w:val="26"/>
          <w:szCs w:val="26"/>
        </w:rPr>
        <w:t xml:space="preserve"> i klupskih ekipa, te radničko-s</w:t>
      </w:r>
      <w:r w:rsidRPr="004B75A5">
        <w:rPr>
          <w:i/>
          <w:sz w:val="26"/>
          <w:szCs w:val="26"/>
        </w:rPr>
        <w:t>portskih ekipa na području današnje Županije.</w:t>
      </w:r>
    </w:p>
    <w:p w14:paraId="24B592FA" w14:textId="77777777" w:rsidR="001B6CF6" w:rsidRPr="004B75A5" w:rsidRDefault="009C1B5C" w:rsidP="009F2100">
      <w:pPr>
        <w:pStyle w:val="Bodytext20"/>
        <w:shd w:val="clear" w:color="auto" w:fill="auto"/>
        <w:spacing w:after="120" w:line="276" w:lineRule="auto"/>
        <w:ind w:left="-142" w:right="138" w:firstLine="0"/>
        <w:jc w:val="both"/>
        <w:rPr>
          <w:i/>
          <w:sz w:val="26"/>
          <w:szCs w:val="26"/>
        </w:rPr>
      </w:pPr>
      <w:r w:rsidRPr="004B75A5">
        <w:rPr>
          <w:i/>
          <w:sz w:val="26"/>
          <w:szCs w:val="26"/>
        </w:rPr>
        <w:t>Kao predsjednik Saveza za fizičku</w:t>
      </w:r>
      <w:r w:rsidR="00FC0A83" w:rsidRPr="004B75A5">
        <w:rPr>
          <w:i/>
          <w:sz w:val="26"/>
          <w:szCs w:val="26"/>
        </w:rPr>
        <w:t xml:space="preserve"> kulturu</w:t>
      </w:r>
      <w:r w:rsidRPr="004B75A5">
        <w:rPr>
          <w:i/>
          <w:sz w:val="26"/>
          <w:szCs w:val="26"/>
        </w:rPr>
        <w:t xml:space="preserve"> posebno s</w:t>
      </w:r>
      <w:r w:rsidR="00FC0A83" w:rsidRPr="004B75A5">
        <w:rPr>
          <w:i/>
          <w:sz w:val="26"/>
          <w:szCs w:val="26"/>
        </w:rPr>
        <w:t>e založio za izgradnju školsko s</w:t>
      </w:r>
      <w:r w:rsidRPr="004B75A5">
        <w:rPr>
          <w:i/>
          <w:sz w:val="26"/>
          <w:szCs w:val="26"/>
        </w:rPr>
        <w:t>portske dvorane u Graberju, treće sportske dvorane sagrađene u Hrvat</w:t>
      </w:r>
      <w:r w:rsidR="00FC0A83" w:rsidRPr="004B75A5">
        <w:rPr>
          <w:i/>
          <w:sz w:val="26"/>
          <w:szCs w:val="26"/>
        </w:rPr>
        <w:t>skoj u kojoj se je po izgradnji</w:t>
      </w:r>
      <w:r w:rsidRPr="004B75A5">
        <w:rPr>
          <w:i/>
          <w:sz w:val="26"/>
          <w:szCs w:val="26"/>
        </w:rPr>
        <w:t xml:space="preserve"> 1973. g. igralo Svjetsko prvenstvo za rukometašice.</w:t>
      </w:r>
    </w:p>
    <w:p w14:paraId="64D457E3" w14:textId="77777777" w:rsidR="00B30759" w:rsidRPr="004B75A5" w:rsidRDefault="00B30759" w:rsidP="009F2100">
      <w:pPr>
        <w:pStyle w:val="Bodytext20"/>
        <w:shd w:val="clear" w:color="auto" w:fill="auto"/>
        <w:spacing w:after="120" w:line="276" w:lineRule="auto"/>
        <w:ind w:left="-142" w:right="138" w:firstLine="0"/>
        <w:jc w:val="both"/>
        <w:rPr>
          <w:i/>
          <w:sz w:val="26"/>
          <w:szCs w:val="26"/>
        </w:rPr>
      </w:pPr>
      <w:r w:rsidRPr="004B75A5">
        <w:rPr>
          <w:i/>
          <w:sz w:val="26"/>
          <w:szCs w:val="26"/>
        </w:rPr>
        <w:t>Uspostavio je suradnju i brojna prijateljstva s dužnosnicima IHF te rukometašima iz brojnih zemalja, a posebno iz Japana i Rusije. Između ostalog i velikom njegovom zaslugom Varaždin je godinama bio živo središte brojnih međunarodnih rukometnih natjecanja.</w:t>
      </w:r>
    </w:p>
    <w:p w14:paraId="413C7BDA" w14:textId="77777777" w:rsidR="001B6CF6" w:rsidRPr="004B75A5" w:rsidRDefault="00B30759" w:rsidP="009F2100">
      <w:pPr>
        <w:pStyle w:val="Bodytext20"/>
        <w:shd w:val="clear" w:color="auto" w:fill="auto"/>
        <w:spacing w:after="120" w:line="276" w:lineRule="auto"/>
        <w:ind w:left="-142" w:right="138" w:firstLine="0"/>
        <w:jc w:val="both"/>
        <w:rPr>
          <w:i/>
          <w:sz w:val="26"/>
          <w:szCs w:val="26"/>
        </w:rPr>
      </w:pPr>
      <w:r w:rsidRPr="004B75A5">
        <w:rPr>
          <w:i/>
          <w:sz w:val="26"/>
          <w:szCs w:val="26"/>
        </w:rPr>
        <w:t>D</w:t>
      </w:r>
      <w:r w:rsidR="009C1B5C" w:rsidRPr="004B75A5">
        <w:rPr>
          <w:i/>
          <w:sz w:val="26"/>
          <w:szCs w:val="26"/>
        </w:rPr>
        <w:t xml:space="preserve">obitnik </w:t>
      </w:r>
      <w:r w:rsidRPr="004B75A5">
        <w:rPr>
          <w:i/>
          <w:sz w:val="26"/>
          <w:szCs w:val="26"/>
        </w:rPr>
        <w:t xml:space="preserve">je </w:t>
      </w:r>
      <w:r w:rsidR="009C1B5C" w:rsidRPr="004B75A5">
        <w:rPr>
          <w:i/>
          <w:sz w:val="26"/>
          <w:szCs w:val="26"/>
        </w:rPr>
        <w:t>brojnih priznanja</w:t>
      </w:r>
      <w:r w:rsidR="00FC0A83" w:rsidRPr="004B75A5">
        <w:rPr>
          <w:i/>
          <w:sz w:val="26"/>
          <w:szCs w:val="26"/>
        </w:rPr>
        <w:t xml:space="preserve"> - od Zajednice s</w:t>
      </w:r>
      <w:r w:rsidR="009C1B5C" w:rsidRPr="004B75A5">
        <w:rPr>
          <w:i/>
          <w:sz w:val="26"/>
          <w:szCs w:val="26"/>
        </w:rPr>
        <w:t xml:space="preserve">portskih udruga Varaždin dobio je 1971. g. za rukomet Zlatnu plaketu, 1985.g. kao istaknuti sportski </w:t>
      </w:r>
      <w:r w:rsidR="00FC0A83" w:rsidRPr="004B75A5">
        <w:rPr>
          <w:i/>
          <w:sz w:val="26"/>
          <w:szCs w:val="26"/>
        </w:rPr>
        <w:t>radnik</w:t>
      </w:r>
      <w:r w:rsidR="009C1B5C" w:rsidRPr="004B75A5">
        <w:rPr>
          <w:i/>
          <w:sz w:val="26"/>
          <w:szCs w:val="26"/>
        </w:rPr>
        <w:t xml:space="preserve"> Plaketu</w:t>
      </w:r>
      <w:r w:rsidR="004D3F9F">
        <w:rPr>
          <w:i/>
          <w:sz w:val="26"/>
          <w:szCs w:val="26"/>
        </w:rPr>
        <w:t>+</w:t>
      </w:r>
      <w:r w:rsidR="009C1B5C" w:rsidRPr="004B75A5">
        <w:rPr>
          <w:i/>
          <w:sz w:val="26"/>
          <w:szCs w:val="26"/>
        </w:rPr>
        <w:t xml:space="preserve"> 8. Svibnja, a nagradu za životno djelo Zajednice športskih udruga grada Varaždina dobio je početkom 2010. g.</w:t>
      </w:r>
    </w:p>
    <w:p w14:paraId="4868329C" w14:textId="77777777" w:rsidR="001B6CF6" w:rsidRPr="004B75A5" w:rsidRDefault="009C1B5C" w:rsidP="009F2100">
      <w:pPr>
        <w:pStyle w:val="Bodytext20"/>
        <w:shd w:val="clear" w:color="auto" w:fill="auto"/>
        <w:spacing w:after="120" w:line="276" w:lineRule="auto"/>
        <w:ind w:left="-142" w:right="138" w:firstLine="0"/>
        <w:jc w:val="both"/>
        <w:rPr>
          <w:i/>
          <w:sz w:val="26"/>
          <w:szCs w:val="26"/>
        </w:rPr>
      </w:pPr>
      <w:r w:rsidRPr="004B75A5">
        <w:rPr>
          <w:i/>
          <w:sz w:val="26"/>
          <w:szCs w:val="26"/>
        </w:rPr>
        <w:t>Njegova knjiga „Varaždin - kolijevka rukometa u Hrvatskoj“ na preko 700 stranica i preko 500 fotografija obuhvaća pregled svih važnijih događaja vezanih uz rukomet na području grada Varaždina i Varaždinske županije tijekom gotovo osam desetljeća.</w:t>
      </w:r>
      <w:r w:rsidR="00B30759" w:rsidRPr="004B75A5">
        <w:rPr>
          <w:i/>
          <w:sz w:val="26"/>
          <w:szCs w:val="26"/>
        </w:rPr>
        <w:t xml:space="preserve"> </w:t>
      </w:r>
      <w:r w:rsidRPr="004B75A5">
        <w:rPr>
          <w:i/>
          <w:sz w:val="26"/>
          <w:szCs w:val="26"/>
        </w:rPr>
        <w:t>Uz povijesne činjenice, iznio je i svoja sjećanja na ljude i događaje, te na zanimljiv način prikazao život grada i okolice u vrijeme kada je radom brojnih entuzijasta amatera, mnoštvo mladih ljudi bilo vezano uz sportske terene.</w:t>
      </w:r>
    </w:p>
    <w:p w14:paraId="606A7166" w14:textId="373A7A3F" w:rsidR="003F4D33" w:rsidRDefault="00623A27" w:rsidP="009F2100">
      <w:pPr>
        <w:pStyle w:val="Bodytext20"/>
        <w:shd w:val="clear" w:color="auto" w:fill="auto"/>
        <w:spacing w:line="276" w:lineRule="auto"/>
        <w:ind w:left="-142" w:right="138" w:firstLine="0"/>
        <w:jc w:val="both"/>
        <w:rPr>
          <w:i/>
          <w:sz w:val="26"/>
          <w:szCs w:val="26"/>
        </w:rPr>
      </w:pPr>
      <w:r>
        <w:rPr>
          <w:i/>
          <w:sz w:val="26"/>
          <w:szCs w:val="26"/>
        </w:rPr>
        <w:t xml:space="preserve">13. </w:t>
      </w:r>
      <w:r w:rsidR="009C1B5C" w:rsidRPr="004B75A5">
        <w:rPr>
          <w:i/>
          <w:sz w:val="26"/>
          <w:szCs w:val="26"/>
        </w:rPr>
        <w:t>Memorijalni turnir koji će se održati 27. i 28. prosinca 20</w:t>
      </w:r>
      <w:r w:rsidR="00093C4B">
        <w:rPr>
          <w:i/>
          <w:sz w:val="26"/>
          <w:szCs w:val="26"/>
        </w:rPr>
        <w:t>2</w:t>
      </w:r>
      <w:r>
        <w:rPr>
          <w:i/>
          <w:sz w:val="26"/>
          <w:szCs w:val="26"/>
        </w:rPr>
        <w:t>4</w:t>
      </w:r>
      <w:r w:rsidR="009C1B5C" w:rsidRPr="004B75A5">
        <w:rPr>
          <w:i/>
          <w:sz w:val="26"/>
          <w:szCs w:val="26"/>
        </w:rPr>
        <w:t>. g. upravo je živa slika onih ideala koje su dijelili i brojni varaždinski rukometaši desetljećima. Posebna je vrijednost to što su na amaterskoj bazi uključeni sudionici od najmlađe životne dobi do vršnjaka samog Krešimira.</w:t>
      </w:r>
      <w:r w:rsidR="003F4D33">
        <w:rPr>
          <w:i/>
          <w:sz w:val="26"/>
          <w:szCs w:val="26"/>
        </w:rPr>
        <w:br w:type="page"/>
      </w:r>
    </w:p>
    <w:p w14:paraId="6E8D3104" w14:textId="77777777" w:rsidR="00AB42C2" w:rsidRDefault="00AB42C2" w:rsidP="006103D6">
      <w:pPr>
        <w:keepNext/>
        <w:keepLines/>
        <w:spacing w:after="240" w:line="276" w:lineRule="auto"/>
        <w:ind w:left="-284"/>
        <w:rPr>
          <w:rFonts w:ascii="Times New Roman" w:hAnsi="Times New Roman" w:cs="Times New Roman"/>
          <w:b/>
          <w:bCs/>
          <w:i/>
          <w:iCs/>
          <w:color w:val="FF0000"/>
          <w:sz w:val="32"/>
          <w:szCs w:val="32"/>
        </w:rPr>
      </w:pPr>
      <w:bookmarkStart w:id="3" w:name="bookmark2"/>
      <w:r w:rsidRPr="00B13AE6">
        <w:rPr>
          <w:rFonts w:ascii="Times New Roman" w:hAnsi="Times New Roman" w:cs="Times New Roman"/>
          <w:b/>
          <w:bCs/>
          <w:i/>
          <w:iCs/>
          <w:color w:val="FF0000"/>
          <w:sz w:val="32"/>
          <w:szCs w:val="32"/>
        </w:rPr>
        <w:lastRenderedPageBreak/>
        <w:t>Rukomet u Varaždinu</w:t>
      </w:r>
      <w:bookmarkEnd w:id="3"/>
    </w:p>
    <w:p w14:paraId="399E53ED"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 xml:space="preserve">1898. godina: Učitelj "gombanja" na varaždinskog Gimnaziji Ljudevit Filipec u svojim </w:t>
      </w:r>
      <w:r w:rsidR="00275CA1">
        <w:rPr>
          <w:i/>
          <w:sz w:val="25"/>
          <w:szCs w:val="25"/>
        </w:rPr>
        <w:t xml:space="preserve">izvještajima </w:t>
      </w:r>
      <w:r w:rsidRPr="00510F96">
        <w:rPr>
          <w:i/>
          <w:sz w:val="25"/>
          <w:szCs w:val="25"/>
        </w:rPr>
        <w:t xml:space="preserve">              </w:t>
      </w:r>
    </w:p>
    <w:p w14:paraId="0A066D1D" w14:textId="77777777" w:rsidR="00275CA1" w:rsidRDefault="00AB42C2" w:rsidP="006103D6">
      <w:pPr>
        <w:pStyle w:val="Bodytext20"/>
        <w:shd w:val="clear" w:color="auto" w:fill="auto"/>
        <w:spacing w:line="276" w:lineRule="auto"/>
        <w:ind w:left="-284" w:firstLine="0"/>
        <w:jc w:val="left"/>
        <w:rPr>
          <w:i/>
          <w:sz w:val="25"/>
          <w:szCs w:val="25"/>
        </w:rPr>
      </w:pPr>
      <w:r w:rsidRPr="00510F96">
        <w:rPr>
          <w:i/>
          <w:sz w:val="25"/>
          <w:szCs w:val="25"/>
        </w:rPr>
        <w:t xml:space="preserve">    </w:t>
      </w:r>
      <w:r w:rsidR="00275CA1">
        <w:rPr>
          <w:i/>
          <w:sz w:val="25"/>
          <w:szCs w:val="25"/>
        </w:rPr>
        <w:t xml:space="preserve">                    </w:t>
      </w:r>
      <w:r w:rsidRPr="00510F96">
        <w:rPr>
          <w:i/>
          <w:sz w:val="25"/>
          <w:szCs w:val="25"/>
        </w:rPr>
        <w:t xml:space="preserve">spominje razne igre, a među njima i "rukomet". Te 1898. godine </w:t>
      </w:r>
      <w:proofErr w:type="spellStart"/>
      <w:r w:rsidR="00B13AE6" w:rsidRPr="00510F96">
        <w:rPr>
          <w:i/>
          <w:sz w:val="25"/>
          <w:szCs w:val="25"/>
        </w:rPr>
        <w:t>Holger</w:t>
      </w:r>
      <w:proofErr w:type="spellEnd"/>
      <w:r w:rsidR="00B13AE6" w:rsidRPr="00510F96">
        <w:rPr>
          <w:i/>
          <w:sz w:val="25"/>
          <w:szCs w:val="25"/>
        </w:rPr>
        <w:t xml:space="preserve"> Nielsen iz </w:t>
      </w:r>
      <w:r w:rsidRPr="00510F96">
        <w:rPr>
          <w:i/>
          <w:sz w:val="25"/>
          <w:szCs w:val="25"/>
        </w:rPr>
        <w:t xml:space="preserve">Danske </w:t>
      </w:r>
    </w:p>
    <w:p w14:paraId="3394A5FC" w14:textId="77777777" w:rsidR="00AB42C2" w:rsidRPr="00510F96" w:rsidRDefault="00275CA1" w:rsidP="006103D6">
      <w:pPr>
        <w:pStyle w:val="Bodytext20"/>
        <w:shd w:val="clear" w:color="auto" w:fill="auto"/>
        <w:spacing w:line="276" w:lineRule="auto"/>
        <w:ind w:left="-284" w:firstLine="0"/>
        <w:jc w:val="left"/>
        <w:rPr>
          <w:i/>
          <w:sz w:val="25"/>
          <w:szCs w:val="25"/>
        </w:rPr>
      </w:pPr>
      <w:r>
        <w:rPr>
          <w:i/>
          <w:sz w:val="25"/>
          <w:szCs w:val="25"/>
        </w:rPr>
        <w:t xml:space="preserve">                        </w:t>
      </w:r>
      <w:r w:rsidR="00AB42C2" w:rsidRPr="00510F96">
        <w:rPr>
          <w:i/>
          <w:sz w:val="25"/>
          <w:szCs w:val="25"/>
        </w:rPr>
        <w:t xml:space="preserve">prvi na svijetu </w:t>
      </w:r>
      <w:r>
        <w:rPr>
          <w:i/>
          <w:sz w:val="25"/>
          <w:szCs w:val="25"/>
        </w:rPr>
        <w:t>uvrštava u nastavu "</w:t>
      </w:r>
      <w:proofErr w:type="spellStart"/>
      <w:r>
        <w:rPr>
          <w:i/>
          <w:sz w:val="25"/>
          <w:szCs w:val="25"/>
        </w:rPr>
        <w:t>hand</w:t>
      </w:r>
      <w:proofErr w:type="spellEnd"/>
      <w:r>
        <w:rPr>
          <w:i/>
          <w:sz w:val="25"/>
          <w:szCs w:val="25"/>
        </w:rPr>
        <w:t xml:space="preserve"> </w:t>
      </w:r>
      <w:proofErr w:type="spellStart"/>
      <w:r>
        <w:rPr>
          <w:i/>
          <w:sz w:val="25"/>
          <w:szCs w:val="25"/>
        </w:rPr>
        <w:t>bold</w:t>
      </w:r>
      <w:proofErr w:type="spellEnd"/>
      <w:r>
        <w:rPr>
          <w:i/>
          <w:sz w:val="25"/>
          <w:szCs w:val="25"/>
        </w:rPr>
        <w:t xml:space="preserve">", </w:t>
      </w:r>
      <w:r w:rsidR="00B13AE6" w:rsidRPr="00510F96">
        <w:rPr>
          <w:i/>
          <w:sz w:val="25"/>
          <w:szCs w:val="25"/>
        </w:rPr>
        <w:t xml:space="preserve">igru sličnu današnjem </w:t>
      </w:r>
      <w:r w:rsidR="00AB42C2" w:rsidRPr="00510F96">
        <w:rPr>
          <w:i/>
          <w:sz w:val="25"/>
          <w:szCs w:val="25"/>
        </w:rPr>
        <w:t>rukometu;</w:t>
      </w:r>
    </w:p>
    <w:p w14:paraId="68B09414" w14:textId="77777777" w:rsidR="00B13AE6"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 xml:space="preserve">1908. godina: U izvještaju varaždinske Gimnazije za školsku godinu 1907/1908.  objavljena </w:t>
      </w:r>
      <w:r w:rsidR="00275CA1">
        <w:rPr>
          <w:i/>
          <w:sz w:val="25"/>
          <w:szCs w:val="25"/>
        </w:rPr>
        <w:t>je fotografija</w:t>
      </w:r>
    </w:p>
    <w:p w14:paraId="592DB3CF" w14:textId="77777777" w:rsidR="00AB42C2" w:rsidRPr="00510F96" w:rsidRDefault="00275CA1" w:rsidP="006103D6">
      <w:pPr>
        <w:pStyle w:val="Bodytext20"/>
        <w:shd w:val="clear" w:color="auto" w:fill="auto"/>
        <w:spacing w:line="276" w:lineRule="auto"/>
        <w:ind w:left="-284" w:firstLine="0"/>
        <w:jc w:val="left"/>
        <w:rPr>
          <w:i/>
          <w:sz w:val="25"/>
          <w:szCs w:val="25"/>
        </w:rPr>
      </w:pPr>
      <w:r>
        <w:rPr>
          <w:i/>
          <w:sz w:val="25"/>
          <w:szCs w:val="25"/>
        </w:rPr>
        <w:t xml:space="preserve">                        </w:t>
      </w:r>
      <w:r w:rsidR="00AB42C2" w:rsidRPr="00510F96">
        <w:rPr>
          <w:i/>
          <w:sz w:val="25"/>
          <w:szCs w:val="25"/>
        </w:rPr>
        <w:t>školskog dvorišta s potpisom "Rukomet dvorištu".</w:t>
      </w:r>
    </w:p>
    <w:p w14:paraId="4957DF4B" w14:textId="77777777" w:rsidR="00275CA1" w:rsidRPr="006103D6" w:rsidRDefault="00AB42C2" w:rsidP="006103D6">
      <w:pPr>
        <w:pStyle w:val="Bodytext20"/>
        <w:shd w:val="clear" w:color="auto" w:fill="auto"/>
        <w:spacing w:line="276" w:lineRule="auto"/>
        <w:ind w:left="-284" w:firstLine="0"/>
        <w:jc w:val="left"/>
        <w:rPr>
          <w:b/>
          <w:bCs/>
          <w:i/>
          <w:sz w:val="25"/>
          <w:szCs w:val="25"/>
        </w:rPr>
      </w:pPr>
      <w:r w:rsidRPr="006103D6">
        <w:rPr>
          <w:b/>
          <w:bCs/>
          <w:i/>
          <w:sz w:val="25"/>
          <w:szCs w:val="25"/>
        </w:rPr>
        <w:t>1930.godina:   Zaslugom profesora Zvonimira Sulig</w:t>
      </w:r>
      <w:r w:rsidR="00275CA1" w:rsidRPr="006103D6">
        <w:rPr>
          <w:b/>
          <w:bCs/>
          <w:i/>
          <w:sz w:val="25"/>
          <w:szCs w:val="25"/>
        </w:rPr>
        <w:t>oja odigrana je 29.5.1930. prva</w:t>
      </w:r>
      <w:r w:rsidR="00B13AE6" w:rsidRPr="006103D6">
        <w:rPr>
          <w:b/>
          <w:bCs/>
          <w:i/>
          <w:sz w:val="25"/>
          <w:szCs w:val="25"/>
        </w:rPr>
        <w:t xml:space="preserve"> zvanična </w:t>
      </w:r>
      <w:r w:rsidRPr="006103D6">
        <w:rPr>
          <w:b/>
          <w:bCs/>
          <w:i/>
          <w:sz w:val="25"/>
          <w:szCs w:val="25"/>
        </w:rPr>
        <w:t xml:space="preserve">rukometna </w:t>
      </w:r>
      <w:r w:rsidR="00275CA1" w:rsidRPr="006103D6">
        <w:rPr>
          <w:b/>
          <w:bCs/>
          <w:i/>
          <w:sz w:val="25"/>
          <w:szCs w:val="25"/>
        </w:rPr>
        <w:t xml:space="preserve">   </w:t>
      </w:r>
    </w:p>
    <w:p w14:paraId="40CD8D61" w14:textId="77777777" w:rsidR="006103D6" w:rsidRDefault="00275CA1" w:rsidP="006103D6">
      <w:pPr>
        <w:pStyle w:val="Bodytext20"/>
        <w:shd w:val="clear" w:color="auto" w:fill="auto"/>
        <w:spacing w:line="276" w:lineRule="auto"/>
        <w:ind w:left="-284" w:firstLine="0"/>
        <w:jc w:val="left"/>
        <w:rPr>
          <w:b/>
          <w:bCs/>
          <w:i/>
          <w:sz w:val="25"/>
          <w:szCs w:val="25"/>
        </w:rPr>
      </w:pPr>
      <w:r w:rsidRPr="006103D6">
        <w:rPr>
          <w:b/>
          <w:bCs/>
          <w:i/>
          <w:sz w:val="25"/>
          <w:szCs w:val="25"/>
        </w:rPr>
        <w:t xml:space="preserve">                        </w:t>
      </w:r>
      <w:r w:rsidR="00AB42C2" w:rsidRPr="006103D6">
        <w:rPr>
          <w:b/>
          <w:bCs/>
          <w:i/>
          <w:sz w:val="25"/>
          <w:szCs w:val="25"/>
        </w:rPr>
        <w:t xml:space="preserve">utakmica u Jugoslaviji. Nastupile su ekipe V i VI  </w:t>
      </w:r>
      <w:r w:rsidR="00B13AE6" w:rsidRPr="006103D6">
        <w:rPr>
          <w:b/>
          <w:bCs/>
          <w:i/>
          <w:sz w:val="25"/>
          <w:szCs w:val="25"/>
        </w:rPr>
        <w:t xml:space="preserve">razreda  protiv VIII </w:t>
      </w:r>
      <w:r w:rsidR="00AB42C2" w:rsidRPr="006103D6">
        <w:rPr>
          <w:b/>
          <w:bCs/>
          <w:i/>
          <w:sz w:val="25"/>
          <w:szCs w:val="25"/>
        </w:rPr>
        <w:t>razreda</w:t>
      </w:r>
      <w:r w:rsidR="00B13AE6" w:rsidRPr="006103D6">
        <w:rPr>
          <w:b/>
          <w:bCs/>
          <w:i/>
          <w:sz w:val="25"/>
          <w:szCs w:val="25"/>
        </w:rPr>
        <w:t xml:space="preserve"> </w:t>
      </w:r>
      <w:r w:rsidR="006103D6">
        <w:rPr>
          <w:b/>
          <w:bCs/>
          <w:i/>
          <w:sz w:val="25"/>
          <w:szCs w:val="25"/>
        </w:rPr>
        <w:t xml:space="preserve">  </w:t>
      </w:r>
    </w:p>
    <w:p w14:paraId="5F625290" w14:textId="77BDE77E" w:rsidR="00AB42C2" w:rsidRPr="006103D6" w:rsidRDefault="006103D6" w:rsidP="006103D6">
      <w:pPr>
        <w:pStyle w:val="Bodytext20"/>
        <w:shd w:val="clear" w:color="auto" w:fill="auto"/>
        <w:spacing w:line="276" w:lineRule="auto"/>
        <w:ind w:left="-284" w:firstLine="0"/>
        <w:jc w:val="left"/>
        <w:rPr>
          <w:b/>
          <w:bCs/>
          <w:i/>
          <w:sz w:val="25"/>
          <w:szCs w:val="25"/>
        </w:rPr>
      </w:pPr>
      <w:r>
        <w:rPr>
          <w:b/>
          <w:bCs/>
          <w:i/>
          <w:sz w:val="25"/>
          <w:szCs w:val="25"/>
        </w:rPr>
        <w:t xml:space="preserve">                        </w:t>
      </w:r>
      <w:r w:rsidR="00B13AE6" w:rsidRPr="006103D6">
        <w:rPr>
          <w:b/>
          <w:bCs/>
          <w:i/>
          <w:sz w:val="25"/>
          <w:szCs w:val="25"/>
        </w:rPr>
        <w:t>Varaždinske</w:t>
      </w:r>
      <w:r w:rsidR="00275CA1" w:rsidRPr="006103D6">
        <w:rPr>
          <w:b/>
          <w:bCs/>
          <w:i/>
          <w:sz w:val="25"/>
          <w:szCs w:val="25"/>
        </w:rPr>
        <w:t xml:space="preserve"> </w:t>
      </w:r>
      <w:r w:rsidR="00B13AE6" w:rsidRPr="006103D6">
        <w:rPr>
          <w:b/>
          <w:bCs/>
          <w:i/>
          <w:sz w:val="25"/>
          <w:szCs w:val="25"/>
        </w:rPr>
        <w:t>gimnazije</w:t>
      </w:r>
      <w:r w:rsidR="00AB42C2" w:rsidRPr="006103D6">
        <w:rPr>
          <w:b/>
          <w:bCs/>
          <w:i/>
          <w:sz w:val="25"/>
          <w:szCs w:val="25"/>
        </w:rPr>
        <w:t>. Rezultat je bio 1:0 za VIII razrede.</w:t>
      </w:r>
    </w:p>
    <w:p w14:paraId="5A06578C"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1940. godina: "Varaždinsko športsko društvo" formiralo je i rukometnu sekciju.</w:t>
      </w:r>
    </w:p>
    <w:p w14:paraId="40596BA7" w14:textId="77777777" w:rsidR="00AB42C2" w:rsidRPr="00510F96" w:rsidRDefault="00AB42C2" w:rsidP="006103D6">
      <w:pPr>
        <w:pStyle w:val="Bodytext20"/>
        <w:shd w:val="clear" w:color="auto" w:fill="auto"/>
        <w:tabs>
          <w:tab w:val="left" w:pos="1418"/>
        </w:tabs>
        <w:spacing w:line="276" w:lineRule="auto"/>
        <w:ind w:left="-284" w:firstLine="0"/>
        <w:jc w:val="left"/>
        <w:rPr>
          <w:i/>
          <w:sz w:val="25"/>
          <w:szCs w:val="25"/>
        </w:rPr>
      </w:pPr>
      <w:r w:rsidRPr="00510F96">
        <w:rPr>
          <w:i/>
          <w:sz w:val="25"/>
          <w:szCs w:val="25"/>
        </w:rPr>
        <w:t xml:space="preserve">1948. godina: </w:t>
      </w:r>
      <w:r w:rsidR="00B13AE6" w:rsidRPr="00510F96">
        <w:rPr>
          <w:i/>
          <w:sz w:val="25"/>
          <w:szCs w:val="25"/>
        </w:rPr>
        <w:t xml:space="preserve"> </w:t>
      </w:r>
      <w:r w:rsidRPr="00510F96">
        <w:rPr>
          <w:i/>
          <w:sz w:val="25"/>
          <w:szCs w:val="25"/>
        </w:rPr>
        <w:t>U sastavu SD "Sloboda" formirana je prva poslijeratna rukometna momčad.</w:t>
      </w:r>
    </w:p>
    <w:p w14:paraId="4183BEAF"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 xml:space="preserve">1949. godina: </w:t>
      </w:r>
      <w:r w:rsidR="00B13AE6" w:rsidRPr="00510F96">
        <w:rPr>
          <w:i/>
          <w:sz w:val="25"/>
          <w:szCs w:val="25"/>
        </w:rPr>
        <w:t xml:space="preserve"> </w:t>
      </w:r>
      <w:r w:rsidRPr="00510F96">
        <w:rPr>
          <w:i/>
          <w:sz w:val="25"/>
          <w:szCs w:val="25"/>
        </w:rPr>
        <w:t>Formiran je ženski Rukometni klub "Kožarac“.</w:t>
      </w:r>
    </w:p>
    <w:p w14:paraId="76371151" w14:textId="77777777" w:rsidR="00275CA1" w:rsidRDefault="00AB42C2" w:rsidP="006103D6">
      <w:pPr>
        <w:pStyle w:val="Bodytext20"/>
        <w:shd w:val="clear" w:color="auto" w:fill="auto"/>
        <w:tabs>
          <w:tab w:val="left" w:pos="1134"/>
        </w:tabs>
        <w:spacing w:line="276" w:lineRule="auto"/>
        <w:ind w:left="-284" w:firstLine="0"/>
        <w:jc w:val="left"/>
        <w:rPr>
          <w:i/>
          <w:sz w:val="25"/>
          <w:szCs w:val="25"/>
        </w:rPr>
      </w:pPr>
      <w:r w:rsidRPr="00510F96">
        <w:rPr>
          <w:i/>
          <w:sz w:val="25"/>
          <w:szCs w:val="25"/>
        </w:rPr>
        <w:t xml:space="preserve">1950. godina: U Varaždinu se igra prva zvanična međunarodna rukometna utakmica </w:t>
      </w:r>
      <w:r w:rsidR="00B13AE6" w:rsidRPr="00510F96">
        <w:rPr>
          <w:i/>
          <w:sz w:val="25"/>
          <w:szCs w:val="25"/>
        </w:rPr>
        <w:t xml:space="preserve">„Sloboda“ - </w:t>
      </w:r>
      <w:r w:rsidRPr="00510F96">
        <w:rPr>
          <w:i/>
          <w:sz w:val="25"/>
          <w:szCs w:val="25"/>
        </w:rPr>
        <w:t xml:space="preserve">"Union" </w:t>
      </w:r>
    </w:p>
    <w:p w14:paraId="39A05726" w14:textId="77777777" w:rsidR="00AB42C2" w:rsidRPr="00510F96" w:rsidRDefault="00275CA1" w:rsidP="006103D6">
      <w:pPr>
        <w:pStyle w:val="Bodytext20"/>
        <w:shd w:val="clear" w:color="auto" w:fill="auto"/>
        <w:tabs>
          <w:tab w:val="left" w:pos="1134"/>
        </w:tabs>
        <w:spacing w:line="276" w:lineRule="auto"/>
        <w:ind w:left="-284" w:firstLine="0"/>
        <w:jc w:val="left"/>
        <w:rPr>
          <w:i/>
          <w:sz w:val="25"/>
          <w:szCs w:val="25"/>
        </w:rPr>
      </w:pPr>
      <w:r>
        <w:rPr>
          <w:i/>
          <w:sz w:val="25"/>
          <w:szCs w:val="25"/>
        </w:rPr>
        <w:t xml:space="preserve">                        </w:t>
      </w:r>
      <w:r w:rsidR="00AB42C2" w:rsidRPr="00510F96">
        <w:rPr>
          <w:i/>
          <w:sz w:val="25"/>
          <w:szCs w:val="25"/>
        </w:rPr>
        <w:t>(Graz, Austrija) - rezultat 6:12.</w:t>
      </w:r>
    </w:p>
    <w:p w14:paraId="573C170F" w14:textId="1869F489" w:rsidR="00AB42C2" w:rsidRPr="00510F96" w:rsidRDefault="00AB42C2" w:rsidP="006103D6">
      <w:pPr>
        <w:pStyle w:val="Bodytext20"/>
        <w:shd w:val="clear" w:color="auto" w:fill="auto"/>
        <w:spacing w:line="276" w:lineRule="auto"/>
        <w:ind w:left="-284" w:firstLine="0"/>
        <w:jc w:val="left"/>
        <w:rPr>
          <w:bCs/>
          <w:i/>
          <w:sz w:val="25"/>
          <w:szCs w:val="25"/>
        </w:rPr>
      </w:pPr>
      <w:r w:rsidRPr="00510F96">
        <w:rPr>
          <w:i/>
          <w:sz w:val="25"/>
          <w:szCs w:val="25"/>
        </w:rPr>
        <w:t xml:space="preserve">1952. godina:  Osnovan je 16.03.1952. Rukometni </w:t>
      </w:r>
      <w:r w:rsidR="0027367F" w:rsidRPr="00510F96">
        <w:rPr>
          <w:i/>
          <w:sz w:val="25"/>
          <w:szCs w:val="25"/>
        </w:rPr>
        <w:t>po</w:t>
      </w:r>
      <w:r w:rsidR="0027367F">
        <w:rPr>
          <w:i/>
          <w:sz w:val="25"/>
          <w:szCs w:val="25"/>
        </w:rPr>
        <w:t>d</w:t>
      </w:r>
      <w:r w:rsidR="0027367F" w:rsidRPr="00510F96">
        <w:rPr>
          <w:i/>
          <w:sz w:val="25"/>
          <w:szCs w:val="25"/>
        </w:rPr>
        <w:t xml:space="preserve"> savez</w:t>
      </w:r>
      <w:r w:rsidRPr="00510F96">
        <w:rPr>
          <w:i/>
          <w:sz w:val="25"/>
          <w:szCs w:val="25"/>
        </w:rPr>
        <w:t xml:space="preserve"> Varaždin.</w:t>
      </w:r>
    </w:p>
    <w:p w14:paraId="374D7484"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1962. godina:  RK "Sloboda" plasirala se u jugoslavensku Prvu saveznu ligu (muški).</w:t>
      </w:r>
    </w:p>
    <w:p w14:paraId="317BAC2B"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1969. godina:  ŽRK "Koka" plasira se u jugoslavensku Prvu saveznu ligu (žene).</w:t>
      </w:r>
    </w:p>
    <w:p w14:paraId="7088BAA5"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1999. godina:  ŽRK „Koka“ ušla u Prvu hrvatsku ligu.</w:t>
      </w:r>
    </w:p>
    <w:p w14:paraId="486D41A7" w14:textId="77777777"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2013/14. g.:     RK Varaždin prvak Premijer lige.</w:t>
      </w:r>
    </w:p>
    <w:p w14:paraId="227C8B4C" w14:textId="583B6FA1" w:rsidR="00AB42C2" w:rsidRPr="00510F96" w:rsidRDefault="00AB42C2" w:rsidP="006103D6">
      <w:pPr>
        <w:pStyle w:val="Bodytext20"/>
        <w:shd w:val="clear" w:color="auto" w:fill="auto"/>
        <w:spacing w:line="276" w:lineRule="auto"/>
        <w:ind w:left="-284" w:firstLine="0"/>
        <w:jc w:val="left"/>
        <w:rPr>
          <w:i/>
          <w:sz w:val="25"/>
          <w:szCs w:val="25"/>
        </w:rPr>
      </w:pPr>
      <w:r w:rsidRPr="00510F96">
        <w:rPr>
          <w:i/>
          <w:sz w:val="25"/>
          <w:szCs w:val="25"/>
        </w:rPr>
        <w:t>2014/15, 1015/16., 2016/17., 218/19 g.:  GRK Varaždin 1930 učesnik EHF CUP-a</w:t>
      </w:r>
      <w:r w:rsidR="006103D6">
        <w:rPr>
          <w:i/>
          <w:sz w:val="25"/>
          <w:szCs w:val="25"/>
        </w:rPr>
        <w:t>.</w:t>
      </w:r>
    </w:p>
    <w:p w14:paraId="1EF89E1B" w14:textId="77777777" w:rsidR="00AB42C2" w:rsidRPr="00510F96" w:rsidRDefault="008E1190" w:rsidP="006103D6">
      <w:pPr>
        <w:tabs>
          <w:tab w:val="left" w:pos="1134"/>
        </w:tabs>
        <w:spacing w:after="240" w:line="276" w:lineRule="auto"/>
        <w:ind w:left="-284"/>
        <w:rPr>
          <w:rFonts w:ascii="Times New Roman" w:hAnsi="Times New Roman" w:cs="Times New Roman"/>
          <w:i/>
          <w:sz w:val="25"/>
          <w:szCs w:val="25"/>
        </w:rPr>
      </w:pPr>
      <w:r w:rsidRPr="00510F96">
        <w:rPr>
          <w:rFonts w:ascii="Times New Roman" w:hAnsi="Times New Roman" w:cs="Times New Roman"/>
          <w:i/>
          <w:sz w:val="25"/>
          <w:szCs w:val="25"/>
        </w:rPr>
        <w:t>2</w:t>
      </w:r>
      <w:r w:rsidR="00AB42C2" w:rsidRPr="00510F96">
        <w:rPr>
          <w:rFonts w:ascii="Times New Roman" w:hAnsi="Times New Roman" w:cs="Times New Roman"/>
          <w:i/>
          <w:sz w:val="25"/>
          <w:szCs w:val="25"/>
        </w:rPr>
        <w:t xml:space="preserve">018/19. g.:    ŽRK Koka nastupila u </w:t>
      </w:r>
      <w:proofErr w:type="spellStart"/>
      <w:r w:rsidR="00AB42C2" w:rsidRPr="00510F96">
        <w:rPr>
          <w:rFonts w:ascii="Times New Roman" w:hAnsi="Times New Roman" w:cs="Times New Roman"/>
          <w:i/>
          <w:sz w:val="25"/>
          <w:szCs w:val="25"/>
        </w:rPr>
        <w:t>Challeng</w:t>
      </w:r>
      <w:proofErr w:type="spellEnd"/>
      <w:r w:rsidR="00AB42C2" w:rsidRPr="00510F96">
        <w:rPr>
          <w:rFonts w:ascii="Times New Roman" w:hAnsi="Times New Roman" w:cs="Times New Roman"/>
          <w:i/>
          <w:sz w:val="25"/>
          <w:szCs w:val="25"/>
        </w:rPr>
        <w:t xml:space="preserve"> Cupu.</w:t>
      </w:r>
    </w:p>
    <w:p w14:paraId="42D62DD4" w14:textId="77777777" w:rsidR="00AB42C2" w:rsidRPr="00B13AE6" w:rsidRDefault="00AB42C2" w:rsidP="00275CA1">
      <w:pPr>
        <w:keepNext/>
        <w:keepLines/>
        <w:spacing w:after="240" w:line="276" w:lineRule="auto"/>
        <w:jc w:val="center"/>
        <w:rPr>
          <w:rFonts w:ascii="Times New Roman" w:hAnsi="Times New Roman" w:cs="Times New Roman"/>
          <w:b/>
          <w:bCs/>
          <w:i/>
          <w:iCs/>
          <w:color w:val="FF0000"/>
          <w:sz w:val="32"/>
          <w:szCs w:val="32"/>
        </w:rPr>
      </w:pPr>
      <w:bookmarkStart w:id="4" w:name="bookmark3"/>
      <w:r w:rsidRPr="00B13AE6">
        <w:rPr>
          <w:rFonts w:ascii="Times New Roman" w:hAnsi="Times New Roman" w:cs="Times New Roman"/>
          <w:b/>
          <w:bCs/>
          <w:i/>
          <w:iCs/>
          <w:color w:val="FF0000"/>
          <w:sz w:val="32"/>
          <w:szCs w:val="32"/>
        </w:rPr>
        <w:t>Velike rukometne priredbe u Varaždinu</w:t>
      </w:r>
      <w:bookmarkEnd w:id="4"/>
    </w:p>
    <w:p w14:paraId="2DA8E473" w14:textId="77777777" w:rsidR="00275CA1" w:rsidRDefault="00AB42C2"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bCs/>
          <w:i/>
          <w:sz w:val="25"/>
          <w:szCs w:val="25"/>
        </w:rPr>
        <w:t xml:space="preserve">1973. godina: </w:t>
      </w:r>
      <w:r w:rsidR="00B13AE6" w:rsidRPr="00510F96">
        <w:rPr>
          <w:rFonts w:ascii="Times New Roman" w:hAnsi="Times New Roman" w:cs="Times New Roman"/>
          <w:bCs/>
          <w:i/>
          <w:sz w:val="25"/>
          <w:szCs w:val="25"/>
        </w:rPr>
        <w:t xml:space="preserve"> </w:t>
      </w:r>
      <w:r w:rsidRPr="00510F96">
        <w:rPr>
          <w:rFonts w:ascii="Times New Roman" w:hAnsi="Times New Roman" w:cs="Times New Roman"/>
          <w:bCs/>
          <w:i/>
          <w:sz w:val="25"/>
          <w:szCs w:val="25"/>
        </w:rPr>
        <w:t>V</w:t>
      </w:r>
      <w:r w:rsidRPr="00510F96">
        <w:rPr>
          <w:rFonts w:ascii="Times New Roman" w:hAnsi="Times New Roman" w:cs="Times New Roman"/>
          <w:i/>
          <w:sz w:val="25"/>
          <w:szCs w:val="25"/>
        </w:rPr>
        <w:t>araždin je domaćin otvaranja i "C" skupine V</w:t>
      </w:r>
      <w:r w:rsidR="00B13AE6" w:rsidRPr="00510F96">
        <w:rPr>
          <w:rFonts w:ascii="Times New Roman" w:hAnsi="Times New Roman" w:cs="Times New Roman"/>
          <w:i/>
          <w:sz w:val="25"/>
          <w:szCs w:val="25"/>
        </w:rPr>
        <w:t xml:space="preserve"> </w:t>
      </w:r>
      <w:r w:rsidR="00275CA1">
        <w:rPr>
          <w:rFonts w:ascii="Times New Roman" w:hAnsi="Times New Roman" w:cs="Times New Roman"/>
          <w:i/>
          <w:sz w:val="25"/>
          <w:szCs w:val="25"/>
        </w:rPr>
        <w:t xml:space="preserve"> Svjetskog prvenstva </w:t>
      </w:r>
      <w:r w:rsidRPr="00510F96">
        <w:rPr>
          <w:rFonts w:ascii="Times New Roman" w:hAnsi="Times New Roman" w:cs="Times New Roman"/>
          <w:i/>
          <w:sz w:val="25"/>
          <w:szCs w:val="25"/>
        </w:rPr>
        <w:t>rukometašica</w:t>
      </w:r>
      <w:r w:rsidR="00510F96" w:rsidRPr="00510F96">
        <w:rPr>
          <w:rFonts w:ascii="Times New Roman" w:hAnsi="Times New Roman" w:cs="Times New Roman"/>
          <w:i/>
          <w:sz w:val="25"/>
          <w:szCs w:val="25"/>
        </w:rPr>
        <w:t xml:space="preserve"> (Danska, </w:t>
      </w:r>
    </w:p>
    <w:p w14:paraId="4350DFBA" w14:textId="77777777" w:rsidR="00AB42C2" w:rsidRPr="00510F96" w:rsidRDefault="00275CA1" w:rsidP="006103D6">
      <w:pPr>
        <w:spacing w:line="276" w:lineRule="auto"/>
        <w:ind w:left="-284"/>
        <w:jc w:val="both"/>
        <w:rPr>
          <w:rFonts w:ascii="Times New Roman" w:hAnsi="Times New Roman" w:cs="Times New Roman"/>
          <w:i/>
          <w:sz w:val="25"/>
          <w:szCs w:val="25"/>
        </w:rPr>
      </w:pPr>
      <w:r>
        <w:rPr>
          <w:rFonts w:ascii="Times New Roman" w:hAnsi="Times New Roman" w:cs="Times New Roman"/>
          <w:i/>
          <w:sz w:val="25"/>
          <w:szCs w:val="25"/>
        </w:rPr>
        <w:t xml:space="preserve">                        </w:t>
      </w:r>
      <w:r w:rsidR="00510F96" w:rsidRPr="00510F96">
        <w:rPr>
          <w:rFonts w:ascii="Times New Roman" w:hAnsi="Times New Roman" w:cs="Times New Roman"/>
          <w:i/>
          <w:sz w:val="25"/>
          <w:szCs w:val="25"/>
        </w:rPr>
        <w:t>Nizozemska, Jugoslavija)</w:t>
      </w:r>
      <w:r w:rsidR="00AB42C2" w:rsidRPr="00510F96">
        <w:rPr>
          <w:rFonts w:ascii="Times New Roman" w:hAnsi="Times New Roman" w:cs="Times New Roman"/>
          <w:i/>
          <w:sz w:val="25"/>
          <w:szCs w:val="25"/>
        </w:rPr>
        <w:t>.</w:t>
      </w:r>
    </w:p>
    <w:p w14:paraId="10A3B525" w14:textId="77777777" w:rsidR="00AB42C2" w:rsidRPr="00510F96" w:rsidRDefault="00AB42C2" w:rsidP="006103D6">
      <w:pPr>
        <w:pStyle w:val="Bodytext20"/>
        <w:shd w:val="clear" w:color="auto" w:fill="auto"/>
        <w:spacing w:line="276" w:lineRule="auto"/>
        <w:ind w:left="-284" w:firstLine="0"/>
        <w:jc w:val="both"/>
        <w:rPr>
          <w:i/>
          <w:sz w:val="25"/>
          <w:szCs w:val="25"/>
        </w:rPr>
      </w:pPr>
      <w:r w:rsidRPr="00510F96">
        <w:rPr>
          <w:i/>
          <w:sz w:val="25"/>
          <w:szCs w:val="25"/>
        </w:rPr>
        <w:t>1979. godina:  Varaždin je organizator 1. Balkanijade  za rukometaše.</w:t>
      </w:r>
    </w:p>
    <w:p w14:paraId="7369065C" w14:textId="77777777" w:rsidR="00AB42C2" w:rsidRPr="00510F96" w:rsidRDefault="00AB42C2" w:rsidP="006103D6">
      <w:pPr>
        <w:pStyle w:val="Bodytext20"/>
        <w:shd w:val="clear" w:color="auto" w:fill="auto"/>
        <w:tabs>
          <w:tab w:val="left" w:pos="1560"/>
        </w:tabs>
        <w:spacing w:line="276" w:lineRule="auto"/>
        <w:ind w:left="-284" w:firstLine="0"/>
        <w:jc w:val="both"/>
        <w:rPr>
          <w:i/>
          <w:sz w:val="25"/>
          <w:szCs w:val="25"/>
        </w:rPr>
      </w:pPr>
      <w:r w:rsidRPr="00510F96">
        <w:rPr>
          <w:i/>
          <w:sz w:val="25"/>
          <w:szCs w:val="25"/>
        </w:rPr>
        <w:t>1983.-1992.g.: Održava se "YASSA" Turnir prvakinja (najj</w:t>
      </w:r>
      <w:r w:rsidR="00275CA1">
        <w:rPr>
          <w:i/>
          <w:sz w:val="25"/>
          <w:szCs w:val="25"/>
        </w:rPr>
        <w:t xml:space="preserve">ači klupski rukometni turnir na </w:t>
      </w:r>
      <w:r w:rsidRPr="00510F96">
        <w:rPr>
          <w:i/>
          <w:sz w:val="25"/>
          <w:szCs w:val="25"/>
        </w:rPr>
        <w:t>svijetu za žene).</w:t>
      </w:r>
    </w:p>
    <w:p w14:paraId="1F25E0EC" w14:textId="77777777" w:rsidR="00275CA1" w:rsidRDefault="00AB42C2" w:rsidP="006103D6">
      <w:pPr>
        <w:pStyle w:val="Bodytext20"/>
        <w:shd w:val="clear" w:color="auto" w:fill="auto"/>
        <w:spacing w:line="276" w:lineRule="auto"/>
        <w:ind w:left="-284" w:firstLine="0"/>
        <w:jc w:val="both"/>
        <w:rPr>
          <w:i/>
          <w:sz w:val="25"/>
          <w:szCs w:val="25"/>
        </w:rPr>
      </w:pPr>
      <w:r w:rsidRPr="00510F96">
        <w:rPr>
          <w:i/>
          <w:sz w:val="25"/>
          <w:szCs w:val="25"/>
        </w:rPr>
        <w:t xml:space="preserve">2009. godina:  Varaždin je domaćin kvalifikacijske </w:t>
      </w:r>
      <w:r w:rsidR="00275CA1">
        <w:rPr>
          <w:i/>
          <w:sz w:val="25"/>
          <w:szCs w:val="25"/>
        </w:rPr>
        <w:t xml:space="preserve">"C" skupine Svjetskog prvenstva </w:t>
      </w:r>
      <w:r w:rsidRPr="00510F96">
        <w:rPr>
          <w:i/>
          <w:sz w:val="25"/>
          <w:szCs w:val="25"/>
        </w:rPr>
        <w:t>rukometaša</w:t>
      </w:r>
      <w:r w:rsidR="00510F96" w:rsidRPr="00510F96">
        <w:rPr>
          <w:i/>
          <w:sz w:val="25"/>
          <w:szCs w:val="25"/>
        </w:rPr>
        <w:t xml:space="preserve"> (Njemačka, </w:t>
      </w:r>
    </w:p>
    <w:p w14:paraId="0B328DFC" w14:textId="77777777" w:rsidR="00AB42C2" w:rsidRPr="00510F96" w:rsidRDefault="00275CA1" w:rsidP="006103D6">
      <w:pPr>
        <w:pStyle w:val="Bodytext20"/>
        <w:shd w:val="clear" w:color="auto" w:fill="auto"/>
        <w:spacing w:line="276" w:lineRule="auto"/>
        <w:ind w:left="-284" w:firstLine="0"/>
        <w:jc w:val="both"/>
        <w:rPr>
          <w:i/>
          <w:sz w:val="25"/>
          <w:szCs w:val="25"/>
        </w:rPr>
      </w:pPr>
      <w:r>
        <w:rPr>
          <w:i/>
          <w:sz w:val="25"/>
          <w:szCs w:val="25"/>
        </w:rPr>
        <w:t xml:space="preserve">                         </w:t>
      </w:r>
      <w:r w:rsidR="00510F96" w:rsidRPr="00510F96">
        <w:rPr>
          <w:i/>
          <w:sz w:val="25"/>
          <w:szCs w:val="25"/>
        </w:rPr>
        <w:t>Sjeverna Make</w:t>
      </w:r>
      <w:r>
        <w:rPr>
          <w:i/>
          <w:sz w:val="25"/>
          <w:szCs w:val="25"/>
        </w:rPr>
        <w:t xml:space="preserve">donija, Poljska, Rusija, Tunis, </w:t>
      </w:r>
      <w:r w:rsidR="00510F96" w:rsidRPr="00510F96">
        <w:rPr>
          <w:i/>
          <w:sz w:val="25"/>
          <w:szCs w:val="25"/>
        </w:rPr>
        <w:t>Alžir)</w:t>
      </w:r>
      <w:r w:rsidR="00AB42C2" w:rsidRPr="00510F96">
        <w:rPr>
          <w:i/>
          <w:sz w:val="25"/>
          <w:szCs w:val="25"/>
        </w:rPr>
        <w:t>.</w:t>
      </w:r>
    </w:p>
    <w:p w14:paraId="4228A0B0" w14:textId="77777777" w:rsidR="006103D6" w:rsidRDefault="00AB42C2" w:rsidP="006103D6">
      <w:pPr>
        <w:pStyle w:val="Bodytext20"/>
        <w:shd w:val="clear" w:color="auto" w:fill="auto"/>
        <w:spacing w:line="276" w:lineRule="auto"/>
        <w:ind w:left="-284" w:firstLine="0"/>
        <w:jc w:val="both"/>
        <w:rPr>
          <w:b/>
          <w:bCs/>
          <w:i/>
          <w:sz w:val="25"/>
          <w:szCs w:val="25"/>
        </w:rPr>
      </w:pPr>
      <w:r w:rsidRPr="006103D6">
        <w:rPr>
          <w:b/>
          <w:bCs/>
          <w:i/>
          <w:sz w:val="25"/>
          <w:szCs w:val="25"/>
        </w:rPr>
        <w:t>2011.-2021.g.: Međunarodni memorijalni rukometni t</w:t>
      </w:r>
      <w:r w:rsidR="00275CA1" w:rsidRPr="006103D6">
        <w:rPr>
          <w:b/>
          <w:bCs/>
          <w:i/>
          <w:sz w:val="25"/>
          <w:szCs w:val="25"/>
        </w:rPr>
        <w:t xml:space="preserve">urnir za dječake mlađih uzrasnih </w:t>
      </w:r>
      <w:r w:rsidRPr="006103D6">
        <w:rPr>
          <w:b/>
          <w:bCs/>
          <w:i/>
          <w:sz w:val="25"/>
          <w:szCs w:val="25"/>
        </w:rPr>
        <w:t xml:space="preserve">kategorija </w:t>
      </w:r>
    </w:p>
    <w:p w14:paraId="4CED2449" w14:textId="1180F044" w:rsidR="00AB42C2" w:rsidRPr="006103D6" w:rsidRDefault="006103D6" w:rsidP="006103D6">
      <w:pPr>
        <w:pStyle w:val="Bodytext20"/>
        <w:shd w:val="clear" w:color="auto" w:fill="auto"/>
        <w:spacing w:line="276" w:lineRule="auto"/>
        <w:ind w:left="-284" w:firstLine="0"/>
        <w:jc w:val="both"/>
        <w:rPr>
          <w:b/>
          <w:bCs/>
          <w:i/>
          <w:sz w:val="25"/>
          <w:szCs w:val="25"/>
        </w:rPr>
      </w:pPr>
      <w:r>
        <w:rPr>
          <w:b/>
          <w:bCs/>
          <w:i/>
          <w:sz w:val="25"/>
          <w:szCs w:val="25"/>
        </w:rPr>
        <w:t xml:space="preserve">                        </w:t>
      </w:r>
      <w:r w:rsidR="00AB42C2" w:rsidRPr="006103D6">
        <w:rPr>
          <w:b/>
          <w:bCs/>
          <w:i/>
          <w:sz w:val="25"/>
          <w:szCs w:val="25"/>
        </w:rPr>
        <w:t>"Krešimir</w:t>
      </w:r>
      <w:r w:rsidR="00275CA1" w:rsidRPr="006103D6">
        <w:rPr>
          <w:b/>
          <w:bCs/>
          <w:i/>
          <w:sz w:val="25"/>
          <w:szCs w:val="25"/>
        </w:rPr>
        <w:t xml:space="preserve"> </w:t>
      </w:r>
      <w:r w:rsidR="00AB42C2" w:rsidRPr="006103D6">
        <w:rPr>
          <w:b/>
          <w:bCs/>
          <w:i/>
          <w:sz w:val="25"/>
          <w:szCs w:val="25"/>
        </w:rPr>
        <w:t>Petanjek".</w:t>
      </w:r>
    </w:p>
    <w:p w14:paraId="4095EF84" w14:textId="77777777" w:rsidR="00275CA1" w:rsidRDefault="00AB42C2"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bCs/>
          <w:i/>
          <w:sz w:val="25"/>
          <w:szCs w:val="25"/>
        </w:rPr>
        <w:t xml:space="preserve">2012. godina:  </w:t>
      </w:r>
      <w:r w:rsidRPr="00510F96">
        <w:rPr>
          <w:rFonts w:ascii="Times New Roman" w:hAnsi="Times New Roman" w:cs="Times New Roman"/>
          <w:i/>
          <w:sz w:val="25"/>
          <w:szCs w:val="25"/>
        </w:rPr>
        <w:t>Varaždin je domaćin Svjetsko</w:t>
      </w:r>
      <w:r w:rsidR="00275CA1">
        <w:rPr>
          <w:rFonts w:ascii="Times New Roman" w:hAnsi="Times New Roman" w:cs="Times New Roman"/>
          <w:i/>
          <w:sz w:val="25"/>
          <w:szCs w:val="25"/>
        </w:rPr>
        <w:t xml:space="preserve">g školskog rukometnog prvenstva </w:t>
      </w:r>
      <w:r w:rsidRPr="00510F96">
        <w:rPr>
          <w:rFonts w:ascii="Times New Roman" w:hAnsi="Times New Roman" w:cs="Times New Roman"/>
          <w:i/>
          <w:sz w:val="25"/>
          <w:szCs w:val="25"/>
        </w:rPr>
        <w:t xml:space="preserve">srednjoškolaca.  Kvalifikacije </w:t>
      </w:r>
    </w:p>
    <w:p w14:paraId="5312837A" w14:textId="77777777" w:rsidR="00AB42C2" w:rsidRPr="00275CA1" w:rsidRDefault="00275CA1" w:rsidP="006103D6">
      <w:pPr>
        <w:spacing w:line="276" w:lineRule="auto"/>
        <w:ind w:left="-284"/>
        <w:jc w:val="both"/>
        <w:rPr>
          <w:rFonts w:ascii="Times New Roman" w:hAnsi="Times New Roman" w:cs="Times New Roman"/>
          <w:i/>
          <w:sz w:val="25"/>
          <w:szCs w:val="25"/>
        </w:rPr>
      </w:pPr>
      <w:r>
        <w:rPr>
          <w:rFonts w:ascii="Times New Roman" w:hAnsi="Times New Roman" w:cs="Times New Roman"/>
          <w:i/>
          <w:sz w:val="25"/>
          <w:szCs w:val="25"/>
        </w:rPr>
        <w:t xml:space="preserve">                        </w:t>
      </w:r>
      <w:r w:rsidR="00AB42C2" w:rsidRPr="00510F96">
        <w:rPr>
          <w:rFonts w:ascii="Times New Roman" w:hAnsi="Times New Roman" w:cs="Times New Roman"/>
          <w:i/>
          <w:sz w:val="25"/>
          <w:szCs w:val="25"/>
        </w:rPr>
        <w:t>za olimpijske igre u Londonu</w:t>
      </w:r>
      <w:r w:rsidR="00B13AE6" w:rsidRPr="00510F96">
        <w:rPr>
          <w:rFonts w:ascii="Times New Roman" w:hAnsi="Times New Roman" w:cs="Times New Roman"/>
          <w:i/>
          <w:sz w:val="25"/>
          <w:szCs w:val="25"/>
        </w:rPr>
        <w:t>.</w:t>
      </w:r>
    </w:p>
    <w:p w14:paraId="084AC813" w14:textId="77777777" w:rsidR="00275CA1" w:rsidRDefault="00AB42C2"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bCs/>
          <w:i/>
          <w:sz w:val="25"/>
          <w:szCs w:val="25"/>
        </w:rPr>
        <w:t xml:space="preserve">2014. godina:  </w:t>
      </w:r>
      <w:r w:rsidRPr="00510F96">
        <w:rPr>
          <w:rFonts w:ascii="Times New Roman" w:hAnsi="Times New Roman" w:cs="Times New Roman"/>
          <w:i/>
          <w:sz w:val="25"/>
          <w:szCs w:val="25"/>
        </w:rPr>
        <w:t>Europsko prvenstvo za rukometašice - kvalifikacije Grupe C</w:t>
      </w:r>
      <w:r w:rsidR="00510F96" w:rsidRPr="00510F96">
        <w:rPr>
          <w:rFonts w:ascii="Times New Roman" w:hAnsi="Times New Roman" w:cs="Times New Roman"/>
          <w:i/>
          <w:sz w:val="25"/>
          <w:szCs w:val="25"/>
        </w:rPr>
        <w:t xml:space="preserve"> (Hrvatska, Njemačka, </w:t>
      </w:r>
    </w:p>
    <w:p w14:paraId="37EA31D5" w14:textId="77777777" w:rsidR="00AB42C2" w:rsidRPr="00510F96" w:rsidRDefault="00275CA1" w:rsidP="006103D6">
      <w:pPr>
        <w:spacing w:line="276" w:lineRule="auto"/>
        <w:ind w:left="-284"/>
        <w:jc w:val="both"/>
        <w:rPr>
          <w:rFonts w:ascii="Times New Roman" w:hAnsi="Times New Roman" w:cs="Times New Roman"/>
          <w:i/>
          <w:sz w:val="25"/>
          <w:szCs w:val="25"/>
        </w:rPr>
      </w:pPr>
      <w:r>
        <w:rPr>
          <w:rFonts w:ascii="Times New Roman" w:hAnsi="Times New Roman" w:cs="Times New Roman"/>
          <w:i/>
          <w:sz w:val="25"/>
          <w:szCs w:val="25"/>
        </w:rPr>
        <w:t xml:space="preserve">                        </w:t>
      </w:r>
      <w:r w:rsidR="00510F96" w:rsidRPr="00510F96">
        <w:rPr>
          <w:rFonts w:ascii="Times New Roman" w:hAnsi="Times New Roman" w:cs="Times New Roman"/>
          <w:i/>
          <w:sz w:val="25"/>
          <w:szCs w:val="25"/>
        </w:rPr>
        <w:t>Nizozemska, Švedska)</w:t>
      </w:r>
      <w:r w:rsidR="00AB42C2" w:rsidRPr="00510F96">
        <w:rPr>
          <w:rFonts w:ascii="Times New Roman" w:hAnsi="Times New Roman" w:cs="Times New Roman"/>
          <w:i/>
          <w:sz w:val="25"/>
          <w:szCs w:val="25"/>
        </w:rPr>
        <w:t xml:space="preserve">. </w:t>
      </w:r>
    </w:p>
    <w:p w14:paraId="2E86834F" w14:textId="77777777" w:rsidR="00275CA1" w:rsidRDefault="00AB42C2"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i/>
          <w:sz w:val="25"/>
          <w:szCs w:val="25"/>
        </w:rPr>
        <w:t xml:space="preserve">2016. godina: Varaždin je organizator finala SEHA lige, kvalifikacija za Evropsko prvenstvo za  žene i </w:t>
      </w:r>
    </w:p>
    <w:p w14:paraId="796839C0" w14:textId="77777777" w:rsidR="00AB42C2" w:rsidRPr="00510F96" w:rsidRDefault="00275CA1" w:rsidP="006103D6">
      <w:pPr>
        <w:spacing w:line="276" w:lineRule="auto"/>
        <w:ind w:left="-284"/>
        <w:jc w:val="both"/>
        <w:rPr>
          <w:rFonts w:ascii="Times New Roman" w:hAnsi="Times New Roman" w:cs="Times New Roman"/>
          <w:i/>
          <w:sz w:val="25"/>
          <w:szCs w:val="25"/>
        </w:rPr>
      </w:pPr>
      <w:r>
        <w:rPr>
          <w:rFonts w:ascii="Times New Roman" w:hAnsi="Times New Roman" w:cs="Times New Roman"/>
          <w:i/>
          <w:sz w:val="25"/>
          <w:szCs w:val="25"/>
        </w:rPr>
        <w:t xml:space="preserve">                        </w:t>
      </w:r>
      <w:r w:rsidR="00AB42C2" w:rsidRPr="00510F96">
        <w:rPr>
          <w:rFonts w:ascii="Times New Roman" w:hAnsi="Times New Roman" w:cs="Times New Roman"/>
          <w:i/>
          <w:sz w:val="25"/>
          <w:szCs w:val="25"/>
        </w:rPr>
        <w:t>rukometaša za EU</w:t>
      </w:r>
      <w:r w:rsidR="00B13AE6" w:rsidRPr="00510F96">
        <w:rPr>
          <w:rFonts w:ascii="Times New Roman" w:hAnsi="Times New Roman" w:cs="Times New Roman"/>
          <w:i/>
          <w:sz w:val="25"/>
          <w:szCs w:val="25"/>
        </w:rPr>
        <w:t>.</w:t>
      </w:r>
    </w:p>
    <w:p w14:paraId="2E7C629A" w14:textId="77777777" w:rsidR="00AB42C2" w:rsidRPr="00510F96" w:rsidRDefault="00AB42C2"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i/>
          <w:sz w:val="25"/>
          <w:szCs w:val="25"/>
        </w:rPr>
        <w:t>2018. godina: Europsko rukometno prvenstvo za rukometaše</w:t>
      </w:r>
      <w:r w:rsidR="00B13AE6" w:rsidRPr="00510F96">
        <w:rPr>
          <w:rFonts w:ascii="Times New Roman" w:hAnsi="Times New Roman" w:cs="Times New Roman"/>
          <w:i/>
          <w:sz w:val="25"/>
          <w:szCs w:val="25"/>
        </w:rPr>
        <w:t>.</w:t>
      </w:r>
    </w:p>
    <w:p w14:paraId="74DF7E7E" w14:textId="77777777" w:rsidR="00AB42C2" w:rsidRPr="00510F96" w:rsidRDefault="00B13AE6"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i/>
          <w:sz w:val="25"/>
          <w:szCs w:val="25"/>
        </w:rPr>
        <w:t>2021. godina: M</w:t>
      </w:r>
      <w:r w:rsidR="00AB42C2" w:rsidRPr="00510F96">
        <w:rPr>
          <w:rFonts w:ascii="Times New Roman" w:hAnsi="Times New Roman" w:cs="Times New Roman"/>
          <w:i/>
          <w:sz w:val="25"/>
          <w:szCs w:val="25"/>
        </w:rPr>
        <w:t>eđunarodni Rukometni turnir „</w:t>
      </w:r>
      <w:proofErr w:type="spellStart"/>
      <w:r w:rsidR="00AB42C2" w:rsidRPr="00510F96">
        <w:rPr>
          <w:rFonts w:ascii="Times New Roman" w:hAnsi="Times New Roman" w:cs="Times New Roman"/>
          <w:i/>
          <w:sz w:val="25"/>
          <w:szCs w:val="25"/>
        </w:rPr>
        <w:t>Pozai</w:t>
      </w:r>
      <w:proofErr w:type="spellEnd"/>
      <w:r w:rsidR="00AB42C2" w:rsidRPr="00510F96">
        <w:rPr>
          <w:rFonts w:ascii="Times New Roman" w:hAnsi="Times New Roman" w:cs="Times New Roman"/>
          <w:i/>
          <w:sz w:val="25"/>
          <w:szCs w:val="25"/>
        </w:rPr>
        <w:t xml:space="preserve"> </w:t>
      </w:r>
      <w:proofErr w:type="spellStart"/>
      <w:r w:rsidR="00AB42C2" w:rsidRPr="00510F96">
        <w:rPr>
          <w:rFonts w:ascii="Times New Roman" w:hAnsi="Times New Roman" w:cs="Times New Roman"/>
          <w:i/>
          <w:sz w:val="25"/>
          <w:szCs w:val="25"/>
        </w:rPr>
        <w:t>handbal</w:t>
      </w:r>
      <w:proofErr w:type="spellEnd"/>
      <w:r w:rsidR="00AB42C2" w:rsidRPr="00510F96">
        <w:rPr>
          <w:rFonts w:ascii="Times New Roman" w:hAnsi="Times New Roman" w:cs="Times New Roman"/>
          <w:i/>
          <w:sz w:val="25"/>
          <w:szCs w:val="25"/>
        </w:rPr>
        <w:t xml:space="preserve"> kup“</w:t>
      </w:r>
      <w:r w:rsidRPr="00510F96">
        <w:rPr>
          <w:rFonts w:ascii="Times New Roman" w:hAnsi="Times New Roman" w:cs="Times New Roman"/>
          <w:i/>
          <w:sz w:val="25"/>
          <w:szCs w:val="25"/>
        </w:rPr>
        <w:t>.</w:t>
      </w:r>
    </w:p>
    <w:p w14:paraId="50B7D78D" w14:textId="77777777" w:rsidR="00623A27" w:rsidRDefault="00AB42C2" w:rsidP="006103D6">
      <w:pPr>
        <w:spacing w:line="276" w:lineRule="auto"/>
        <w:ind w:left="-284"/>
        <w:jc w:val="both"/>
        <w:rPr>
          <w:rFonts w:ascii="Times New Roman" w:hAnsi="Times New Roman" w:cs="Times New Roman"/>
          <w:i/>
          <w:sz w:val="25"/>
          <w:szCs w:val="25"/>
        </w:rPr>
      </w:pPr>
      <w:r w:rsidRPr="00510F96">
        <w:rPr>
          <w:rFonts w:ascii="Times New Roman" w:hAnsi="Times New Roman" w:cs="Times New Roman"/>
          <w:i/>
          <w:sz w:val="25"/>
          <w:szCs w:val="25"/>
        </w:rPr>
        <w:t>2022</w:t>
      </w:r>
      <w:r w:rsidR="00B13AE6" w:rsidRPr="00510F96">
        <w:rPr>
          <w:rFonts w:ascii="Times New Roman" w:hAnsi="Times New Roman" w:cs="Times New Roman"/>
          <w:i/>
          <w:sz w:val="25"/>
          <w:szCs w:val="25"/>
        </w:rPr>
        <w:t>.</w:t>
      </w:r>
      <w:r w:rsidRPr="00510F96">
        <w:rPr>
          <w:rFonts w:ascii="Times New Roman" w:hAnsi="Times New Roman" w:cs="Times New Roman"/>
          <w:i/>
          <w:sz w:val="25"/>
          <w:szCs w:val="25"/>
        </w:rPr>
        <w:t xml:space="preserve"> godina: kvalifikacije za EP rukometaša Hrvatska </w:t>
      </w:r>
      <w:r w:rsidR="00B13AE6" w:rsidRPr="00510F96">
        <w:rPr>
          <w:rFonts w:ascii="Times New Roman" w:hAnsi="Times New Roman" w:cs="Times New Roman"/>
          <w:i/>
          <w:sz w:val="25"/>
          <w:szCs w:val="25"/>
        </w:rPr>
        <w:t>–</w:t>
      </w:r>
      <w:r w:rsidRPr="00510F96">
        <w:rPr>
          <w:rFonts w:ascii="Times New Roman" w:hAnsi="Times New Roman" w:cs="Times New Roman"/>
          <w:i/>
          <w:sz w:val="25"/>
          <w:szCs w:val="25"/>
        </w:rPr>
        <w:t xml:space="preserve"> Grčka</w:t>
      </w:r>
      <w:r w:rsidR="00B13AE6" w:rsidRPr="00510F96">
        <w:rPr>
          <w:rFonts w:ascii="Times New Roman" w:hAnsi="Times New Roman" w:cs="Times New Roman"/>
          <w:i/>
          <w:sz w:val="25"/>
          <w:szCs w:val="25"/>
        </w:rPr>
        <w:t>.</w:t>
      </w:r>
    </w:p>
    <w:p w14:paraId="56A36626" w14:textId="77777777" w:rsidR="006103D6" w:rsidRDefault="00623A27" w:rsidP="006103D6">
      <w:pPr>
        <w:spacing w:line="276" w:lineRule="auto"/>
        <w:ind w:left="-284"/>
        <w:jc w:val="both"/>
        <w:rPr>
          <w:rFonts w:ascii="Times New Roman" w:hAnsi="Times New Roman" w:cs="Times New Roman"/>
          <w:i/>
          <w:sz w:val="25"/>
          <w:szCs w:val="25"/>
        </w:rPr>
      </w:pPr>
      <w:r>
        <w:rPr>
          <w:rFonts w:ascii="Times New Roman" w:hAnsi="Times New Roman" w:cs="Times New Roman"/>
          <w:i/>
          <w:sz w:val="25"/>
          <w:szCs w:val="25"/>
        </w:rPr>
        <w:t>2024. godina: Svjetsko rukometno prvenstvo U – 19.</w:t>
      </w:r>
    </w:p>
    <w:p w14:paraId="3D048BBA" w14:textId="23037F68" w:rsidR="001917C1" w:rsidRDefault="006103D6" w:rsidP="006103D6">
      <w:pPr>
        <w:spacing w:line="276" w:lineRule="auto"/>
        <w:ind w:left="-284"/>
        <w:jc w:val="both"/>
        <w:rPr>
          <w:rFonts w:ascii="Times New Roman" w:hAnsi="Times New Roman" w:cs="Times New Roman"/>
          <w:i/>
          <w:sz w:val="25"/>
          <w:szCs w:val="25"/>
        </w:rPr>
      </w:pPr>
      <w:r>
        <w:rPr>
          <w:rFonts w:ascii="Times New Roman" w:hAnsi="Times New Roman" w:cs="Times New Roman"/>
          <w:i/>
          <w:sz w:val="25"/>
          <w:szCs w:val="25"/>
        </w:rPr>
        <w:t>2025.godina: Varaždin je domaćin grupe Svjetskog rukometnog prvenstva za muške.</w:t>
      </w:r>
      <w:r w:rsidR="001917C1">
        <w:rPr>
          <w:rFonts w:ascii="Times New Roman" w:hAnsi="Times New Roman" w:cs="Times New Roman"/>
          <w:i/>
          <w:sz w:val="25"/>
          <w:szCs w:val="25"/>
        </w:rPr>
        <w:br w:type="page"/>
      </w:r>
    </w:p>
    <w:p w14:paraId="72714465" w14:textId="77777777" w:rsidR="001B6CF6" w:rsidRPr="001939AD" w:rsidRDefault="009C1B5C" w:rsidP="009F2100">
      <w:pPr>
        <w:pStyle w:val="Heading20"/>
        <w:keepNext/>
        <w:keepLines/>
        <w:shd w:val="clear" w:color="auto" w:fill="auto"/>
        <w:spacing w:line="276" w:lineRule="auto"/>
        <w:jc w:val="center"/>
        <w:rPr>
          <w:rStyle w:val="Heading21"/>
          <w:b/>
          <w:bCs/>
          <w:i/>
          <w:iCs/>
          <w:color w:val="FF0000"/>
          <w:sz w:val="32"/>
          <w:szCs w:val="32"/>
        </w:rPr>
      </w:pPr>
      <w:bookmarkStart w:id="5" w:name="bookmark4"/>
      <w:r w:rsidRPr="001939AD">
        <w:rPr>
          <w:rStyle w:val="Heading21"/>
          <w:b/>
          <w:bCs/>
          <w:i/>
          <w:iCs/>
          <w:color w:val="FF0000"/>
          <w:sz w:val="32"/>
          <w:szCs w:val="32"/>
        </w:rPr>
        <w:lastRenderedPageBreak/>
        <w:t>Pro</w:t>
      </w:r>
      <w:r w:rsidR="001939AD" w:rsidRPr="001939AD">
        <w:rPr>
          <w:rStyle w:val="Heading21"/>
          <w:b/>
          <w:bCs/>
          <w:i/>
          <w:iCs/>
          <w:color w:val="FF0000"/>
          <w:sz w:val="32"/>
          <w:szCs w:val="32"/>
        </w:rPr>
        <w:t>p</w:t>
      </w:r>
      <w:r w:rsidRPr="001939AD">
        <w:rPr>
          <w:rStyle w:val="Heading21"/>
          <w:b/>
          <w:bCs/>
          <w:i/>
          <w:iCs/>
          <w:color w:val="FF0000"/>
          <w:sz w:val="32"/>
          <w:szCs w:val="32"/>
        </w:rPr>
        <w:t>ozicije natjecanja</w:t>
      </w:r>
      <w:bookmarkEnd w:id="5"/>
    </w:p>
    <w:p w14:paraId="7E59D11F" w14:textId="77777777" w:rsidR="00E7421A" w:rsidRPr="00E7421A" w:rsidRDefault="00E7421A" w:rsidP="009F2100">
      <w:pPr>
        <w:spacing w:line="276" w:lineRule="auto"/>
        <w:ind w:left="5664"/>
        <w:jc w:val="both"/>
        <w:rPr>
          <w:rFonts w:ascii="Times New Roman" w:hAnsi="Times New Roman" w:cs="Times New Roman"/>
        </w:rPr>
      </w:pPr>
      <w:r w:rsidRPr="00E7421A">
        <w:rPr>
          <w:rFonts w:ascii="Times New Roman" w:hAnsi="Times New Roman" w:cs="Times New Roman"/>
        </w:rPr>
        <w:t xml:space="preserve">                                                                                            </w:t>
      </w:r>
    </w:p>
    <w:p w14:paraId="56B88AF8" w14:textId="030F6D9F" w:rsidR="00701BC1" w:rsidRPr="00701BC1" w:rsidRDefault="00623A27" w:rsidP="009F2100">
      <w:pPr>
        <w:spacing w:line="276" w:lineRule="auto"/>
        <w:jc w:val="both"/>
        <w:rPr>
          <w:rFonts w:ascii="Times New Roman" w:hAnsi="Times New Roman" w:cs="Times New Roman"/>
        </w:rPr>
      </w:pPr>
      <w:r>
        <w:rPr>
          <w:rFonts w:ascii="Times New Roman" w:hAnsi="Times New Roman" w:cs="Times New Roman"/>
        </w:rPr>
        <w:t>Organizacijski odbor</w:t>
      </w:r>
      <w:r w:rsidR="0027367F">
        <w:rPr>
          <w:rFonts w:ascii="Times New Roman" w:hAnsi="Times New Roman" w:cs="Times New Roman"/>
        </w:rPr>
        <w:t xml:space="preserve"> </w:t>
      </w:r>
      <w:r>
        <w:rPr>
          <w:rFonts w:ascii="Times New Roman" w:hAnsi="Times New Roman" w:cs="Times New Roman"/>
        </w:rPr>
        <w:t>1</w:t>
      </w:r>
      <w:r w:rsidR="0027367F">
        <w:rPr>
          <w:rFonts w:ascii="Times New Roman" w:hAnsi="Times New Roman" w:cs="Times New Roman"/>
        </w:rPr>
        <w:t>4</w:t>
      </w:r>
      <w:r w:rsidR="00701BC1" w:rsidRPr="00701BC1">
        <w:rPr>
          <w:rFonts w:ascii="Times New Roman" w:hAnsi="Times New Roman" w:cs="Times New Roman"/>
        </w:rPr>
        <w:t>. Međunarodnog memorijalnog rukometnog turnira</w:t>
      </w:r>
      <w:r w:rsidR="00AA59C9">
        <w:rPr>
          <w:rFonts w:ascii="Times New Roman" w:hAnsi="Times New Roman" w:cs="Times New Roman"/>
        </w:rPr>
        <w:t xml:space="preserve"> za dječake</w:t>
      </w:r>
      <w:r w:rsidR="00701BC1" w:rsidRPr="00701BC1">
        <w:rPr>
          <w:rFonts w:ascii="Times New Roman" w:hAnsi="Times New Roman" w:cs="Times New Roman"/>
        </w:rPr>
        <w:t xml:space="preserve"> „KREŠIMIR PETANJEK“ donosi</w:t>
      </w:r>
    </w:p>
    <w:p w14:paraId="00B83DEA" w14:textId="77777777" w:rsidR="00701BC1" w:rsidRPr="00701BC1" w:rsidRDefault="00701BC1" w:rsidP="009F2100">
      <w:pPr>
        <w:spacing w:line="276" w:lineRule="auto"/>
        <w:jc w:val="both"/>
        <w:rPr>
          <w:rFonts w:ascii="Times New Roman" w:hAnsi="Times New Roman" w:cs="Times New Roman"/>
          <w:color w:val="0070C0"/>
        </w:rPr>
      </w:pPr>
    </w:p>
    <w:p w14:paraId="372BEA1D" w14:textId="77777777" w:rsidR="00701BC1" w:rsidRPr="00701BC1" w:rsidRDefault="00701BC1" w:rsidP="009F2100">
      <w:pPr>
        <w:spacing w:line="276" w:lineRule="auto"/>
        <w:jc w:val="center"/>
        <w:rPr>
          <w:rFonts w:ascii="Times New Roman" w:hAnsi="Times New Roman" w:cs="Times New Roman"/>
          <w:b/>
          <w:color w:val="0070C0"/>
        </w:rPr>
      </w:pPr>
      <w:r w:rsidRPr="00701BC1">
        <w:rPr>
          <w:rFonts w:ascii="Times New Roman" w:hAnsi="Times New Roman" w:cs="Times New Roman"/>
          <w:b/>
          <w:color w:val="0070C0"/>
        </w:rPr>
        <w:t>PROPOZICIJE NATJECANJA</w:t>
      </w:r>
    </w:p>
    <w:p w14:paraId="2AC1258B" w14:textId="577B5753" w:rsidR="00D14D57" w:rsidRDefault="00AA59C9" w:rsidP="009F2100">
      <w:pPr>
        <w:spacing w:line="276" w:lineRule="auto"/>
        <w:jc w:val="center"/>
        <w:rPr>
          <w:rFonts w:ascii="Times New Roman" w:hAnsi="Times New Roman" w:cs="Times New Roman"/>
          <w:b/>
          <w:color w:val="0070C0"/>
        </w:rPr>
      </w:pPr>
      <w:r>
        <w:rPr>
          <w:rFonts w:ascii="Times New Roman" w:hAnsi="Times New Roman" w:cs="Times New Roman"/>
          <w:b/>
          <w:color w:val="0070C0"/>
        </w:rPr>
        <w:t>1</w:t>
      </w:r>
      <w:r w:rsidR="0027367F">
        <w:rPr>
          <w:rFonts w:ascii="Times New Roman" w:hAnsi="Times New Roman" w:cs="Times New Roman"/>
          <w:b/>
          <w:color w:val="0070C0"/>
        </w:rPr>
        <w:t>4</w:t>
      </w:r>
      <w:r>
        <w:rPr>
          <w:rFonts w:ascii="Times New Roman" w:hAnsi="Times New Roman" w:cs="Times New Roman"/>
          <w:b/>
          <w:color w:val="0070C0"/>
        </w:rPr>
        <w:t>.</w:t>
      </w:r>
      <w:r w:rsidR="00701BC1" w:rsidRPr="00701BC1">
        <w:rPr>
          <w:rFonts w:ascii="Times New Roman" w:hAnsi="Times New Roman" w:cs="Times New Roman"/>
          <w:b/>
          <w:color w:val="0070C0"/>
        </w:rPr>
        <w:t xml:space="preserve">  Međunarodnog memorijalnog rukometnog turnira za dječake</w:t>
      </w:r>
      <w:r>
        <w:rPr>
          <w:rFonts w:ascii="Times New Roman" w:hAnsi="Times New Roman" w:cs="Times New Roman"/>
          <w:b/>
          <w:color w:val="0070C0"/>
        </w:rPr>
        <w:t xml:space="preserve"> </w:t>
      </w:r>
    </w:p>
    <w:p w14:paraId="4EC9FD9E" w14:textId="77777777" w:rsidR="00701BC1" w:rsidRPr="00701BC1" w:rsidRDefault="00701BC1" w:rsidP="009F2100">
      <w:pPr>
        <w:spacing w:line="276" w:lineRule="auto"/>
        <w:jc w:val="center"/>
        <w:rPr>
          <w:rFonts w:ascii="Times New Roman" w:hAnsi="Times New Roman" w:cs="Times New Roman"/>
          <w:b/>
          <w:color w:val="0070C0"/>
        </w:rPr>
      </w:pPr>
      <w:r w:rsidRPr="00701BC1">
        <w:rPr>
          <w:rFonts w:ascii="Times New Roman" w:hAnsi="Times New Roman" w:cs="Times New Roman"/>
          <w:b/>
          <w:color w:val="0070C0"/>
        </w:rPr>
        <w:t>„KREŠIMIR PETANJEK“</w:t>
      </w:r>
    </w:p>
    <w:p w14:paraId="3613721D" w14:textId="77777777" w:rsidR="00701BC1" w:rsidRPr="00701BC1" w:rsidRDefault="00701BC1" w:rsidP="009F2100">
      <w:pPr>
        <w:spacing w:line="276" w:lineRule="auto"/>
        <w:jc w:val="both"/>
        <w:rPr>
          <w:rFonts w:ascii="Times New Roman" w:hAnsi="Times New Roman" w:cs="Times New Roman"/>
          <w:b/>
        </w:rPr>
      </w:pPr>
    </w:p>
    <w:p w14:paraId="230D829A"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1.</w:t>
      </w:r>
    </w:p>
    <w:p w14:paraId="58580D09" w14:textId="2CA821CD" w:rsidR="00701BC1" w:rsidRPr="00701BC1" w:rsidRDefault="00701BC1" w:rsidP="009F2100">
      <w:pPr>
        <w:spacing w:line="276" w:lineRule="auto"/>
        <w:jc w:val="both"/>
        <w:rPr>
          <w:rFonts w:ascii="Times New Roman" w:hAnsi="Times New Roman" w:cs="Times New Roman"/>
        </w:rPr>
      </w:pPr>
      <w:r w:rsidRPr="00701BC1">
        <w:rPr>
          <w:rFonts w:ascii="Times New Roman" w:hAnsi="Times New Roman" w:cs="Times New Roman"/>
        </w:rPr>
        <w:t>1</w:t>
      </w:r>
      <w:r w:rsidR="00A75FB2">
        <w:rPr>
          <w:rFonts w:ascii="Times New Roman" w:hAnsi="Times New Roman" w:cs="Times New Roman"/>
        </w:rPr>
        <w:t>4</w:t>
      </w:r>
      <w:r w:rsidRPr="00701BC1">
        <w:rPr>
          <w:rFonts w:ascii="Times New Roman" w:hAnsi="Times New Roman" w:cs="Times New Roman"/>
        </w:rPr>
        <w:t xml:space="preserve">. Međunarodni memorijalni rukometni turnir </w:t>
      </w:r>
      <w:r w:rsidR="0044556C">
        <w:rPr>
          <w:rFonts w:ascii="Times New Roman" w:hAnsi="Times New Roman" w:cs="Times New Roman"/>
        </w:rPr>
        <w:t xml:space="preserve">z dječake </w:t>
      </w:r>
      <w:r w:rsidRPr="00701BC1">
        <w:rPr>
          <w:rFonts w:ascii="Times New Roman" w:hAnsi="Times New Roman" w:cs="Times New Roman"/>
        </w:rPr>
        <w:t xml:space="preserve">"Krešimir Petanjek" (u daljnjem tekstu: Turnir) održati će se: </w:t>
      </w:r>
    </w:p>
    <w:p w14:paraId="44F8E9DC" w14:textId="698F92FE" w:rsidR="00701BC1" w:rsidRPr="00701BC1" w:rsidRDefault="00701BC1" w:rsidP="009F2100">
      <w:pPr>
        <w:widowControl/>
        <w:numPr>
          <w:ilvl w:val="0"/>
          <w:numId w:val="14"/>
        </w:numPr>
        <w:tabs>
          <w:tab w:val="left" w:pos="1418"/>
        </w:tabs>
        <w:suppressAutoHyphens/>
        <w:spacing w:line="276" w:lineRule="auto"/>
        <w:jc w:val="both"/>
        <w:rPr>
          <w:rFonts w:ascii="Times New Roman" w:hAnsi="Times New Roman" w:cs="Times New Roman"/>
        </w:rPr>
      </w:pPr>
      <w:r w:rsidRPr="00701BC1">
        <w:rPr>
          <w:rFonts w:ascii="Times New Roman" w:hAnsi="Times New Roman" w:cs="Times New Roman"/>
        </w:rPr>
        <w:t>2</w:t>
      </w:r>
      <w:r w:rsidR="00A75FB2">
        <w:rPr>
          <w:rFonts w:ascii="Times New Roman" w:hAnsi="Times New Roman" w:cs="Times New Roman"/>
        </w:rPr>
        <w:t>8</w:t>
      </w:r>
      <w:r w:rsidRPr="00701BC1">
        <w:rPr>
          <w:rFonts w:ascii="Times New Roman" w:hAnsi="Times New Roman" w:cs="Times New Roman"/>
        </w:rPr>
        <w:t>. prosinca (</w:t>
      </w:r>
      <w:r w:rsidR="00A75FB2">
        <w:rPr>
          <w:rFonts w:ascii="Times New Roman" w:hAnsi="Times New Roman" w:cs="Times New Roman"/>
        </w:rPr>
        <w:t>nedjelja</w:t>
      </w:r>
      <w:r w:rsidRPr="00701BC1">
        <w:rPr>
          <w:rFonts w:ascii="Times New Roman" w:hAnsi="Times New Roman" w:cs="Times New Roman"/>
        </w:rPr>
        <w:t>) 202</w:t>
      </w:r>
      <w:r w:rsidR="00A75FB2">
        <w:rPr>
          <w:rFonts w:ascii="Times New Roman" w:hAnsi="Times New Roman" w:cs="Times New Roman"/>
        </w:rPr>
        <w:t>5</w:t>
      </w:r>
      <w:r w:rsidRPr="00701BC1">
        <w:rPr>
          <w:rFonts w:ascii="Times New Roman" w:hAnsi="Times New Roman" w:cs="Times New Roman"/>
        </w:rPr>
        <w:t>. godine za dječake rođene 20</w:t>
      </w:r>
      <w:r w:rsidR="00AA59C9">
        <w:rPr>
          <w:rFonts w:ascii="Times New Roman" w:hAnsi="Times New Roman" w:cs="Times New Roman"/>
        </w:rPr>
        <w:t>1</w:t>
      </w:r>
      <w:r w:rsidR="00A75FB2">
        <w:rPr>
          <w:rFonts w:ascii="Times New Roman" w:hAnsi="Times New Roman" w:cs="Times New Roman"/>
        </w:rPr>
        <w:t>2</w:t>
      </w:r>
      <w:r w:rsidRPr="00701BC1">
        <w:rPr>
          <w:rFonts w:ascii="Times New Roman" w:hAnsi="Times New Roman" w:cs="Times New Roman"/>
        </w:rPr>
        <w:t>. godine i mlađe;</w:t>
      </w:r>
    </w:p>
    <w:p w14:paraId="1C3083BA" w14:textId="2C83BEF4" w:rsidR="00701BC1" w:rsidRPr="00701BC1" w:rsidRDefault="00701BC1" w:rsidP="009F2100">
      <w:pPr>
        <w:widowControl/>
        <w:numPr>
          <w:ilvl w:val="0"/>
          <w:numId w:val="14"/>
        </w:numPr>
        <w:tabs>
          <w:tab w:val="left" w:pos="1418"/>
        </w:tabs>
        <w:suppressAutoHyphens/>
        <w:spacing w:line="276" w:lineRule="auto"/>
        <w:jc w:val="both"/>
        <w:rPr>
          <w:rFonts w:ascii="Times New Roman" w:hAnsi="Times New Roman" w:cs="Times New Roman"/>
        </w:rPr>
      </w:pPr>
      <w:r w:rsidRPr="00701BC1">
        <w:rPr>
          <w:rFonts w:ascii="Times New Roman" w:hAnsi="Times New Roman" w:cs="Times New Roman"/>
        </w:rPr>
        <w:t>2</w:t>
      </w:r>
      <w:r w:rsidR="00A75FB2">
        <w:rPr>
          <w:rFonts w:ascii="Times New Roman" w:hAnsi="Times New Roman" w:cs="Times New Roman"/>
        </w:rPr>
        <w:t>9</w:t>
      </w:r>
      <w:r w:rsidRPr="00701BC1">
        <w:rPr>
          <w:rFonts w:ascii="Times New Roman" w:hAnsi="Times New Roman" w:cs="Times New Roman"/>
        </w:rPr>
        <w:t>. prosinca (</w:t>
      </w:r>
      <w:r w:rsidR="00A75FB2">
        <w:rPr>
          <w:rFonts w:ascii="Times New Roman" w:hAnsi="Times New Roman" w:cs="Times New Roman"/>
        </w:rPr>
        <w:t>ponedjeljak</w:t>
      </w:r>
      <w:r w:rsidRPr="00701BC1">
        <w:rPr>
          <w:rFonts w:ascii="Times New Roman" w:hAnsi="Times New Roman" w:cs="Times New Roman"/>
        </w:rPr>
        <w:t>) 202</w:t>
      </w:r>
      <w:r w:rsidR="00A75FB2">
        <w:rPr>
          <w:rFonts w:ascii="Times New Roman" w:hAnsi="Times New Roman" w:cs="Times New Roman"/>
        </w:rPr>
        <w:t>5</w:t>
      </w:r>
      <w:r w:rsidRPr="00701BC1">
        <w:rPr>
          <w:rFonts w:ascii="Times New Roman" w:hAnsi="Times New Roman" w:cs="Times New Roman"/>
        </w:rPr>
        <w:t>. godine za dječake rođene 201</w:t>
      </w:r>
      <w:r w:rsidR="00A75FB2">
        <w:rPr>
          <w:rFonts w:ascii="Times New Roman" w:hAnsi="Times New Roman" w:cs="Times New Roman"/>
        </w:rPr>
        <w:t>4</w:t>
      </w:r>
      <w:r w:rsidRPr="00701BC1">
        <w:rPr>
          <w:rFonts w:ascii="Times New Roman" w:hAnsi="Times New Roman" w:cs="Times New Roman"/>
        </w:rPr>
        <w:t>. godine i mlađe;</w:t>
      </w:r>
    </w:p>
    <w:p w14:paraId="0C3A3224" w14:textId="77777777" w:rsidR="00701BC1" w:rsidRDefault="00701BC1" w:rsidP="00AA59C9">
      <w:pPr>
        <w:spacing w:after="120" w:line="276" w:lineRule="auto"/>
        <w:jc w:val="both"/>
        <w:rPr>
          <w:rFonts w:ascii="Times New Roman" w:hAnsi="Times New Roman" w:cs="Times New Roman"/>
        </w:rPr>
      </w:pPr>
      <w:r w:rsidRPr="00701BC1">
        <w:rPr>
          <w:rFonts w:ascii="Times New Roman" w:hAnsi="Times New Roman" w:cs="Times New Roman"/>
        </w:rPr>
        <w:t xml:space="preserve">u dvije dvorane u sklopu Gradske sportske dvorane VARAŽDIN, Šetalište dr. Franje Tuđmana 1. </w:t>
      </w:r>
    </w:p>
    <w:p w14:paraId="2FA25211"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2.</w:t>
      </w:r>
    </w:p>
    <w:p w14:paraId="0133187E"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Na Turniru će se u svakoj dobnoj kategoriji natjecati najviše 16 (šesnaest) momčadi iz Hrvatske i inozemstva.</w:t>
      </w:r>
    </w:p>
    <w:p w14:paraId="203F43BC" w14:textId="46BF1BCF" w:rsidR="00701BC1" w:rsidRPr="00701BC1" w:rsidRDefault="00701BC1" w:rsidP="00AA59C9">
      <w:pPr>
        <w:spacing w:after="120" w:line="276" w:lineRule="auto"/>
        <w:jc w:val="both"/>
        <w:rPr>
          <w:rFonts w:ascii="Times New Roman" w:hAnsi="Times New Roman" w:cs="Times New Roman"/>
        </w:rPr>
      </w:pPr>
      <w:r w:rsidRPr="00701BC1">
        <w:rPr>
          <w:rFonts w:ascii="Times New Roman" w:hAnsi="Times New Roman" w:cs="Times New Roman"/>
        </w:rPr>
        <w:t>Pravo nastupa na Turniru imaju momčadi koje su podnijele prijavu za sudjelovanje zaključno s danom 15. prosinac 202</w:t>
      </w:r>
      <w:r w:rsidR="00A75FB2">
        <w:rPr>
          <w:rFonts w:ascii="Times New Roman" w:hAnsi="Times New Roman" w:cs="Times New Roman"/>
        </w:rPr>
        <w:t>5</w:t>
      </w:r>
      <w:r w:rsidRPr="00701BC1">
        <w:rPr>
          <w:rFonts w:ascii="Times New Roman" w:hAnsi="Times New Roman" w:cs="Times New Roman"/>
        </w:rPr>
        <w:t>. godine. Prijave nakon isteka spomenutog roka neće se uvažiti.</w:t>
      </w:r>
    </w:p>
    <w:p w14:paraId="36165259"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3.</w:t>
      </w:r>
    </w:p>
    <w:p w14:paraId="1161F784" w14:textId="77777777" w:rsidR="00701BC1" w:rsidRPr="00701BC1" w:rsidRDefault="00701BC1" w:rsidP="009F2100">
      <w:pPr>
        <w:spacing w:line="276" w:lineRule="auto"/>
        <w:jc w:val="both"/>
        <w:rPr>
          <w:rFonts w:ascii="Times New Roman" w:hAnsi="Times New Roman" w:cs="Times New Roman"/>
        </w:rPr>
      </w:pPr>
      <w:r w:rsidRPr="00701BC1">
        <w:rPr>
          <w:rFonts w:ascii="Times New Roman" w:hAnsi="Times New Roman" w:cs="Times New Roman"/>
        </w:rPr>
        <w:t>U slučaju prijave više od 16 momčadi u svakoj dobnoj kategoriji unutar propisanog roka prijave, pri odabiru sudionika Turnira prioritet će imati:</w:t>
      </w:r>
    </w:p>
    <w:p w14:paraId="76613035" w14:textId="77777777" w:rsidR="00701BC1" w:rsidRPr="00701BC1" w:rsidRDefault="00701BC1" w:rsidP="009F2100">
      <w:pPr>
        <w:widowControl/>
        <w:numPr>
          <w:ilvl w:val="0"/>
          <w:numId w:val="2"/>
        </w:numPr>
        <w:suppressAutoHyphens/>
        <w:spacing w:line="276" w:lineRule="auto"/>
        <w:jc w:val="both"/>
        <w:rPr>
          <w:rFonts w:ascii="Times New Roman" w:hAnsi="Times New Roman" w:cs="Times New Roman"/>
        </w:rPr>
      </w:pPr>
      <w:r w:rsidRPr="00701BC1">
        <w:rPr>
          <w:rFonts w:ascii="Times New Roman" w:hAnsi="Times New Roman" w:cs="Times New Roman"/>
        </w:rPr>
        <w:t>momčadi koje su nastupile na svim do sada održanim turnirima;</w:t>
      </w:r>
    </w:p>
    <w:p w14:paraId="0983565F" w14:textId="77777777" w:rsidR="00701BC1" w:rsidRPr="00701BC1" w:rsidRDefault="00701BC1" w:rsidP="009F2100">
      <w:pPr>
        <w:widowControl/>
        <w:numPr>
          <w:ilvl w:val="0"/>
          <w:numId w:val="2"/>
        </w:numPr>
        <w:suppressAutoHyphens/>
        <w:spacing w:line="276" w:lineRule="auto"/>
        <w:jc w:val="both"/>
        <w:rPr>
          <w:rFonts w:ascii="Times New Roman" w:hAnsi="Times New Roman" w:cs="Times New Roman"/>
        </w:rPr>
      </w:pPr>
      <w:r w:rsidRPr="00701BC1">
        <w:rPr>
          <w:rFonts w:ascii="Times New Roman" w:hAnsi="Times New Roman" w:cs="Times New Roman"/>
        </w:rPr>
        <w:t>momčadi koje su bile finalisti ili polufinalisti prethodnog Turnira;</w:t>
      </w:r>
    </w:p>
    <w:p w14:paraId="0E952A65" w14:textId="458C41DF" w:rsidR="00701BC1" w:rsidRPr="00701BC1" w:rsidRDefault="00701BC1" w:rsidP="009F2100">
      <w:pPr>
        <w:widowControl/>
        <w:numPr>
          <w:ilvl w:val="0"/>
          <w:numId w:val="6"/>
        </w:numPr>
        <w:suppressAutoHyphens/>
        <w:spacing w:line="276" w:lineRule="auto"/>
        <w:jc w:val="both"/>
        <w:rPr>
          <w:rFonts w:ascii="Times New Roman" w:hAnsi="Times New Roman" w:cs="Times New Roman"/>
        </w:rPr>
      </w:pPr>
      <w:r w:rsidRPr="00701BC1">
        <w:rPr>
          <w:rFonts w:ascii="Times New Roman" w:hAnsi="Times New Roman" w:cs="Times New Roman"/>
        </w:rPr>
        <w:t>momčadi koje su u 202</w:t>
      </w:r>
      <w:r w:rsidR="00A75FB2">
        <w:rPr>
          <w:rFonts w:ascii="Times New Roman" w:hAnsi="Times New Roman" w:cs="Times New Roman"/>
        </w:rPr>
        <w:t>5</w:t>
      </w:r>
      <w:r w:rsidRPr="00701BC1">
        <w:rPr>
          <w:rFonts w:ascii="Times New Roman" w:hAnsi="Times New Roman" w:cs="Times New Roman"/>
        </w:rPr>
        <w:t>. godini ostvarile bolji plasman na prvenstvu Hrvatske;</w:t>
      </w:r>
    </w:p>
    <w:p w14:paraId="0B881ACB" w14:textId="77777777" w:rsidR="00701BC1" w:rsidRPr="00701BC1" w:rsidRDefault="00701BC1" w:rsidP="009F2100">
      <w:pPr>
        <w:widowControl/>
        <w:numPr>
          <w:ilvl w:val="0"/>
          <w:numId w:val="6"/>
        </w:numPr>
        <w:suppressAutoHyphens/>
        <w:spacing w:line="276" w:lineRule="auto"/>
        <w:jc w:val="both"/>
        <w:rPr>
          <w:rFonts w:ascii="Times New Roman" w:hAnsi="Times New Roman" w:cs="Times New Roman"/>
        </w:rPr>
      </w:pPr>
      <w:r w:rsidRPr="00701BC1">
        <w:rPr>
          <w:rFonts w:ascii="Times New Roman" w:hAnsi="Times New Roman" w:cs="Times New Roman"/>
        </w:rPr>
        <w:t>momčadi koje su ranije podnijele Prijavu za sudjelovanje na Turniru;</w:t>
      </w:r>
    </w:p>
    <w:p w14:paraId="7F7896C3" w14:textId="77777777" w:rsidR="00701BC1" w:rsidRPr="00701BC1" w:rsidRDefault="00701BC1" w:rsidP="009F2100">
      <w:pPr>
        <w:widowControl/>
        <w:numPr>
          <w:ilvl w:val="0"/>
          <w:numId w:val="6"/>
        </w:numPr>
        <w:suppressAutoHyphens/>
        <w:spacing w:line="276" w:lineRule="auto"/>
        <w:jc w:val="both"/>
        <w:rPr>
          <w:rFonts w:ascii="Times New Roman" w:hAnsi="Times New Roman" w:cs="Times New Roman"/>
        </w:rPr>
      </w:pPr>
      <w:r w:rsidRPr="00701BC1">
        <w:rPr>
          <w:rFonts w:ascii="Times New Roman" w:hAnsi="Times New Roman" w:cs="Times New Roman"/>
        </w:rPr>
        <w:t>momčadi koje imaju po dobnoj kategoriji prijavljen samo jedan sastav;</w:t>
      </w:r>
    </w:p>
    <w:p w14:paraId="503CBFCF" w14:textId="77777777" w:rsidR="00701BC1" w:rsidRPr="00701BC1" w:rsidRDefault="00701BC1" w:rsidP="00AA59C9">
      <w:pPr>
        <w:widowControl/>
        <w:numPr>
          <w:ilvl w:val="0"/>
          <w:numId w:val="6"/>
        </w:numPr>
        <w:suppressAutoHyphens/>
        <w:spacing w:after="120" w:line="276" w:lineRule="auto"/>
        <w:jc w:val="both"/>
        <w:rPr>
          <w:rFonts w:ascii="Times New Roman" w:hAnsi="Times New Roman" w:cs="Times New Roman"/>
        </w:rPr>
      </w:pPr>
      <w:r w:rsidRPr="00701BC1">
        <w:rPr>
          <w:rFonts w:ascii="Times New Roman" w:hAnsi="Times New Roman" w:cs="Times New Roman"/>
        </w:rPr>
        <w:t xml:space="preserve">momčadi od posebnog interesa organizatora. </w:t>
      </w:r>
    </w:p>
    <w:p w14:paraId="45974389"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4.</w:t>
      </w:r>
    </w:p>
    <w:p w14:paraId="5706C8B8" w14:textId="75F16655"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Pravo nastupa  imaju igraći godišta 20</w:t>
      </w:r>
      <w:r w:rsidR="00AA59C9">
        <w:rPr>
          <w:rFonts w:ascii="Times New Roman" w:hAnsi="Times New Roman" w:cs="Times New Roman"/>
        </w:rPr>
        <w:t>1</w:t>
      </w:r>
      <w:r w:rsidR="00A75FB2">
        <w:rPr>
          <w:rFonts w:ascii="Times New Roman" w:hAnsi="Times New Roman" w:cs="Times New Roman"/>
        </w:rPr>
        <w:t>2</w:t>
      </w:r>
      <w:r w:rsidRPr="00701BC1">
        <w:rPr>
          <w:rFonts w:ascii="Times New Roman" w:hAnsi="Times New Roman" w:cs="Times New Roman"/>
        </w:rPr>
        <w:t>. i mlađi u kategoriji U 13 i 201</w:t>
      </w:r>
      <w:r w:rsidR="00A75FB2">
        <w:rPr>
          <w:rFonts w:ascii="Times New Roman" w:hAnsi="Times New Roman" w:cs="Times New Roman"/>
        </w:rPr>
        <w:t>4</w:t>
      </w:r>
      <w:r w:rsidRPr="00701BC1">
        <w:rPr>
          <w:rFonts w:ascii="Times New Roman" w:hAnsi="Times New Roman" w:cs="Times New Roman"/>
        </w:rPr>
        <w:t>. i mlađi u kategoriji U 11, a sve momčadi moraju imati dokumente sa slikom za sve prijavljene igraće  kojim mogu dokazati identitet i godište svakog igraća (natjecateljska iskaznica, učenička knjižica, putovnica</w:t>
      </w:r>
      <w:r w:rsidR="00062A96">
        <w:rPr>
          <w:rFonts w:ascii="Times New Roman" w:hAnsi="Times New Roman" w:cs="Times New Roman"/>
        </w:rPr>
        <w:t>).</w:t>
      </w:r>
    </w:p>
    <w:p w14:paraId="3A4F0E8A"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Svaka momčad može prijaviti u zapisnik 16 igrača, a na utakmici mogu nastupiti samo prijavljeni igraći.</w:t>
      </w:r>
    </w:p>
    <w:p w14:paraId="05ED99DB" w14:textId="77777777" w:rsidR="00701BC1" w:rsidRPr="00701BC1" w:rsidRDefault="00701BC1" w:rsidP="00AA59C9">
      <w:pPr>
        <w:spacing w:after="120" w:line="276" w:lineRule="auto"/>
        <w:jc w:val="both"/>
        <w:rPr>
          <w:rFonts w:ascii="Times New Roman" w:hAnsi="Times New Roman" w:cs="Times New Roman"/>
        </w:rPr>
      </w:pPr>
      <w:r w:rsidRPr="00701BC1">
        <w:rPr>
          <w:rFonts w:ascii="Times New Roman" w:hAnsi="Times New Roman" w:cs="Times New Roman"/>
        </w:rPr>
        <w:t xml:space="preserve">Igrač na turniru može nastupiti smo za jednu momčad. </w:t>
      </w:r>
    </w:p>
    <w:p w14:paraId="0734123F"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5.</w:t>
      </w:r>
    </w:p>
    <w:p w14:paraId="73ACAA63"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Svi igraći moraju imati važeći liječnički pregled za nastup i osiguranje u slučaju povrede ili liječenja, za čiju ispravnost je odgovorno rukovodstvo momčadi učesnika turnira.</w:t>
      </w:r>
    </w:p>
    <w:p w14:paraId="42119E50"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 xml:space="preserve">Svi učesnici turira igraju na vlastitu odgovornost, a u slučaju povrede pojedinaca sami snose zdravstvene troškove. </w:t>
      </w:r>
    </w:p>
    <w:p w14:paraId="38F330C4" w14:textId="77777777" w:rsidR="00701BC1" w:rsidRDefault="00701BC1" w:rsidP="00AA59C9">
      <w:pPr>
        <w:spacing w:after="120" w:line="276" w:lineRule="auto"/>
        <w:jc w:val="both"/>
        <w:rPr>
          <w:rFonts w:ascii="Times New Roman" w:hAnsi="Times New Roman" w:cs="Times New Roman"/>
        </w:rPr>
      </w:pPr>
      <w:r w:rsidRPr="00701BC1">
        <w:rPr>
          <w:rFonts w:ascii="Times New Roman" w:hAnsi="Times New Roman" w:cs="Times New Roman"/>
        </w:rPr>
        <w:t>Organizator turnira osigurava na svim utakmicama turnira dežurstvo službenog liječnika.</w:t>
      </w:r>
    </w:p>
    <w:p w14:paraId="64A2908A" w14:textId="77777777" w:rsidR="00D14D57" w:rsidRPr="00701BC1" w:rsidRDefault="00D14D57" w:rsidP="00AA59C9">
      <w:pPr>
        <w:spacing w:after="120" w:line="276" w:lineRule="auto"/>
        <w:jc w:val="both"/>
        <w:rPr>
          <w:rFonts w:ascii="Times New Roman" w:hAnsi="Times New Roman" w:cs="Times New Roman"/>
        </w:rPr>
      </w:pPr>
    </w:p>
    <w:p w14:paraId="4B8FE6F5"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lastRenderedPageBreak/>
        <w:t>Članak 6.</w:t>
      </w:r>
    </w:p>
    <w:p w14:paraId="6A9C2343" w14:textId="77777777" w:rsidR="00701BC1" w:rsidRPr="00701BC1" w:rsidRDefault="00701BC1" w:rsidP="009F2100">
      <w:pPr>
        <w:spacing w:line="276" w:lineRule="auto"/>
        <w:ind w:left="61"/>
        <w:jc w:val="both"/>
        <w:rPr>
          <w:rFonts w:ascii="Times New Roman" w:hAnsi="Times New Roman" w:cs="Times New Roman"/>
        </w:rPr>
      </w:pPr>
      <w:r w:rsidRPr="00701BC1">
        <w:rPr>
          <w:rFonts w:ascii="Times New Roman" w:hAnsi="Times New Roman" w:cs="Times New Roman"/>
        </w:rPr>
        <w:t>Za sudjelovanje na Turniru obvezna je kotizacija koja iznosi:</w:t>
      </w:r>
    </w:p>
    <w:p w14:paraId="0301AE84" w14:textId="77777777" w:rsidR="00701BC1" w:rsidRPr="00701BC1" w:rsidRDefault="00AA59C9" w:rsidP="009F2100">
      <w:pPr>
        <w:widowControl/>
        <w:numPr>
          <w:ilvl w:val="0"/>
          <w:numId w:val="7"/>
        </w:numPr>
        <w:suppressAutoHyphens/>
        <w:spacing w:line="276" w:lineRule="auto"/>
        <w:jc w:val="both"/>
        <w:rPr>
          <w:rFonts w:ascii="Times New Roman" w:hAnsi="Times New Roman" w:cs="Times New Roman"/>
        </w:rPr>
      </w:pPr>
      <w:r>
        <w:rPr>
          <w:rFonts w:ascii="Times New Roman" w:hAnsi="Times New Roman" w:cs="Times New Roman"/>
        </w:rPr>
        <w:t>100</w:t>
      </w:r>
      <w:r w:rsidR="00701BC1" w:rsidRPr="00701BC1">
        <w:rPr>
          <w:rFonts w:ascii="Times New Roman" w:hAnsi="Times New Roman" w:cs="Times New Roman"/>
        </w:rPr>
        <w:t xml:space="preserve">,00 </w:t>
      </w:r>
      <w:proofErr w:type="spellStart"/>
      <w:r>
        <w:rPr>
          <w:rFonts w:ascii="Times New Roman" w:hAnsi="Times New Roman" w:cs="Times New Roman"/>
        </w:rPr>
        <w:t>eur</w:t>
      </w:r>
      <w:proofErr w:type="spellEnd"/>
      <w:r w:rsidR="00701BC1" w:rsidRPr="00701BC1">
        <w:rPr>
          <w:rFonts w:ascii="Times New Roman" w:hAnsi="Times New Roman" w:cs="Times New Roman"/>
        </w:rPr>
        <w:t xml:space="preserve"> (slovima: </w:t>
      </w:r>
      <w:r>
        <w:rPr>
          <w:rFonts w:ascii="Times New Roman" w:hAnsi="Times New Roman" w:cs="Times New Roman"/>
        </w:rPr>
        <w:t xml:space="preserve">stotinu eura) </w:t>
      </w:r>
      <w:r w:rsidR="00701BC1" w:rsidRPr="00701BC1">
        <w:rPr>
          <w:rFonts w:ascii="Times New Roman" w:hAnsi="Times New Roman" w:cs="Times New Roman"/>
        </w:rPr>
        <w:t>za jednu momčad;</w:t>
      </w:r>
    </w:p>
    <w:p w14:paraId="7290A404" w14:textId="77777777" w:rsidR="00701BC1" w:rsidRPr="00701BC1" w:rsidRDefault="00AA59C9" w:rsidP="009F2100">
      <w:pPr>
        <w:widowControl/>
        <w:numPr>
          <w:ilvl w:val="0"/>
          <w:numId w:val="7"/>
        </w:numPr>
        <w:suppressAutoHyphens/>
        <w:spacing w:after="120" w:line="276" w:lineRule="auto"/>
        <w:jc w:val="both"/>
        <w:rPr>
          <w:rFonts w:ascii="Times New Roman" w:hAnsi="Times New Roman" w:cs="Times New Roman"/>
        </w:rPr>
      </w:pPr>
      <w:r>
        <w:rPr>
          <w:rFonts w:ascii="Times New Roman" w:hAnsi="Times New Roman" w:cs="Times New Roman"/>
        </w:rPr>
        <w:t xml:space="preserve">  75</w:t>
      </w:r>
      <w:r w:rsidR="00701BC1" w:rsidRPr="00701BC1">
        <w:rPr>
          <w:rFonts w:ascii="Times New Roman" w:hAnsi="Times New Roman" w:cs="Times New Roman"/>
        </w:rPr>
        <w:t xml:space="preserve">,00 </w:t>
      </w:r>
      <w:proofErr w:type="spellStart"/>
      <w:r w:rsidR="00275CA1">
        <w:rPr>
          <w:rFonts w:ascii="Times New Roman" w:hAnsi="Times New Roman" w:cs="Times New Roman"/>
        </w:rPr>
        <w:t>eur</w:t>
      </w:r>
      <w:proofErr w:type="spellEnd"/>
      <w:r w:rsidR="00275CA1">
        <w:rPr>
          <w:rFonts w:ascii="Times New Roman" w:hAnsi="Times New Roman" w:cs="Times New Roman"/>
        </w:rPr>
        <w:t xml:space="preserve"> </w:t>
      </w:r>
      <w:r w:rsidR="00701BC1" w:rsidRPr="00701BC1">
        <w:rPr>
          <w:rFonts w:ascii="Times New Roman" w:hAnsi="Times New Roman" w:cs="Times New Roman"/>
        </w:rPr>
        <w:t>(slovima:</w:t>
      </w:r>
      <w:r>
        <w:rPr>
          <w:rFonts w:ascii="Times New Roman" w:hAnsi="Times New Roman" w:cs="Times New Roman"/>
        </w:rPr>
        <w:t xml:space="preserve"> </w:t>
      </w:r>
      <w:proofErr w:type="spellStart"/>
      <w:r>
        <w:rPr>
          <w:rFonts w:ascii="Times New Roman" w:hAnsi="Times New Roman" w:cs="Times New Roman"/>
        </w:rPr>
        <w:t>sedamdesetpet</w:t>
      </w:r>
      <w:proofErr w:type="spellEnd"/>
      <w:r>
        <w:rPr>
          <w:rFonts w:ascii="Times New Roman" w:hAnsi="Times New Roman" w:cs="Times New Roman"/>
        </w:rPr>
        <w:t xml:space="preserve"> eura)</w:t>
      </w:r>
      <w:r w:rsidR="00701BC1" w:rsidRPr="00701BC1">
        <w:rPr>
          <w:rFonts w:ascii="Times New Roman" w:hAnsi="Times New Roman" w:cs="Times New Roman"/>
        </w:rPr>
        <w:t xml:space="preserve"> za svaku slijedeću momčad.</w:t>
      </w:r>
    </w:p>
    <w:p w14:paraId="31F111C9" w14:textId="77777777" w:rsidR="00701BC1" w:rsidRPr="00701BC1" w:rsidRDefault="00701BC1" w:rsidP="009F2100">
      <w:pPr>
        <w:spacing w:line="276" w:lineRule="auto"/>
        <w:jc w:val="both"/>
        <w:rPr>
          <w:rFonts w:ascii="Times New Roman" w:hAnsi="Times New Roman" w:cs="Times New Roman"/>
        </w:rPr>
      </w:pPr>
      <w:r w:rsidRPr="00701BC1">
        <w:rPr>
          <w:rFonts w:ascii="Times New Roman" w:hAnsi="Times New Roman" w:cs="Times New Roman"/>
        </w:rPr>
        <w:t>Kotizacija se može platiti:</w:t>
      </w:r>
    </w:p>
    <w:p w14:paraId="08441ED2" w14:textId="315A6172" w:rsidR="00701BC1" w:rsidRPr="00701BC1" w:rsidRDefault="00701BC1" w:rsidP="009F2100">
      <w:pPr>
        <w:widowControl/>
        <w:numPr>
          <w:ilvl w:val="0"/>
          <w:numId w:val="1"/>
        </w:numPr>
        <w:suppressAutoHyphens/>
        <w:spacing w:line="276" w:lineRule="auto"/>
        <w:jc w:val="both"/>
        <w:rPr>
          <w:rFonts w:ascii="Times New Roman" w:hAnsi="Times New Roman" w:cs="Times New Roman"/>
        </w:rPr>
      </w:pPr>
      <w:r w:rsidRPr="00701BC1">
        <w:rPr>
          <w:rFonts w:ascii="Times New Roman" w:hAnsi="Times New Roman" w:cs="Times New Roman"/>
        </w:rPr>
        <w:t>na žiro račun broj 248008-1500182849, IBAN:HR812480081500182849 kod REIFEISEN BANK d.d. sa svrhom uplate 1</w:t>
      </w:r>
      <w:r w:rsidR="00A75FB2">
        <w:rPr>
          <w:rFonts w:ascii="Times New Roman" w:hAnsi="Times New Roman" w:cs="Times New Roman"/>
        </w:rPr>
        <w:t>4</w:t>
      </w:r>
      <w:r w:rsidRPr="00701BC1">
        <w:rPr>
          <w:rFonts w:ascii="Times New Roman" w:hAnsi="Times New Roman" w:cs="Times New Roman"/>
        </w:rPr>
        <w:t>. Međunarodni memorijalni rukometni turnir „Krešimir Petanjek“ uz prezentaciju potvrde o uplati prilikom prijave na info pultu organizatora turnira;</w:t>
      </w:r>
    </w:p>
    <w:p w14:paraId="385F06C0" w14:textId="77777777" w:rsidR="00701BC1" w:rsidRPr="00701BC1" w:rsidRDefault="00701BC1" w:rsidP="009F2100">
      <w:pPr>
        <w:widowControl/>
        <w:numPr>
          <w:ilvl w:val="0"/>
          <w:numId w:val="1"/>
        </w:numPr>
        <w:suppressAutoHyphens/>
        <w:spacing w:after="120" w:line="276" w:lineRule="auto"/>
        <w:jc w:val="both"/>
        <w:rPr>
          <w:rFonts w:ascii="Times New Roman" w:hAnsi="Times New Roman" w:cs="Times New Roman"/>
        </w:rPr>
      </w:pPr>
      <w:r w:rsidRPr="00701BC1">
        <w:rPr>
          <w:rFonts w:ascii="Times New Roman" w:hAnsi="Times New Roman" w:cs="Times New Roman"/>
        </w:rPr>
        <w:t>gotovinom na Info punktu u Gradskoj sportskoj dvorani VARAŽDIN, Šetalište dr. Franje Tuđmana 1. prigodom dolaska i prijave momčadi.</w:t>
      </w:r>
    </w:p>
    <w:p w14:paraId="3092D0E3" w14:textId="77777777" w:rsidR="00701BC1" w:rsidRPr="00701BC1" w:rsidRDefault="00701BC1" w:rsidP="00572D41">
      <w:pPr>
        <w:spacing w:after="120" w:line="276" w:lineRule="auto"/>
        <w:jc w:val="both"/>
        <w:rPr>
          <w:rFonts w:ascii="Times New Roman" w:hAnsi="Times New Roman" w:cs="Times New Roman"/>
        </w:rPr>
      </w:pPr>
      <w:r w:rsidRPr="00701BC1">
        <w:rPr>
          <w:rFonts w:ascii="Times New Roman" w:hAnsi="Times New Roman" w:cs="Times New Roman"/>
          <w:b/>
        </w:rPr>
        <w:t>Ukoliko neka momčad do početka turnira odnosno svoje prve utakmice ne ispuni obveze uplate kotizacije na jedan od prethodno navedenih načina uplate, ista neće moći nastupiti na turniru</w:t>
      </w:r>
      <w:r w:rsidRPr="00701BC1">
        <w:rPr>
          <w:rFonts w:ascii="Times New Roman" w:hAnsi="Times New Roman" w:cs="Times New Roman"/>
        </w:rPr>
        <w:t>.</w:t>
      </w:r>
    </w:p>
    <w:p w14:paraId="0B6465D7"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7.</w:t>
      </w:r>
    </w:p>
    <w:p w14:paraId="25A3A6A0" w14:textId="677E42B3" w:rsidR="00701BC1" w:rsidRPr="00701BC1" w:rsidRDefault="00701BC1" w:rsidP="00572D41">
      <w:pPr>
        <w:spacing w:after="120" w:line="276" w:lineRule="auto"/>
        <w:ind w:left="-57"/>
        <w:jc w:val="both"/>
        <w:rPr>
          <w:rFonts w:ascii="Times New Roman" w:hAnsi="Times New Roman" w:cs="Times New Roman"/>
        </w:rPr>
      </w:pPr>
      <w:r w:rsidRPr="00701BC1">
        <w:rPr>
          <w:rFonts w:ascii="Times New Roman" w:hAnsi="Times New Roman" w:cs="Times New Roman"/>
        </w:rPr>
        <w:t xml:space="preserve">Turnir će se odvijati po Programu boravka i satnici igranja koji donosi </w:t>
      </w:r>
      <w:r w:rsidR="0044556C">
        <w:rPr>
          <w:rFonts w:ascii="Times New Roman" w:hAnsi="Times New Roman" w:cs="Times New Roman"/>
        </w:rPr>
        <w:t xml:space="preserve">Organizacijski </w:t>
      </w:r>
      <w:r w:rsidRPr="00701BC1">
        <w:rPr>
          <w:rFonts w:ascii="Times New Roman" w:hAnsi="Times New Roman" w:cs="Times New Roman"/>
        </w:rPr>
        <w:t xml:space="preserve">odbor turnira, a počinje svakog dana u 09,00 (devet) sati i traje do završetka finalne utakmice, podjele nagrada i priznanja (predvidivo do najkasnije </w:t>
      </w:r>
      <w:r w:rsidR="00AA59C9">
        <w:rPr>
          <w:rFonts w:ascii="Times New Roman" w:hAnsi="Times New Roman" w:cs="Times New Roman"/>
        </w:rPr>
        <w:t>do 20</w:t>
      </w:r>
      <w:r w:rsidRPr="00701BC1">
        <w:rPr>
          <w:rFonts w:ascii="Times New Roman" w:hAnsi="Times New Roman" w:cs="Times New Roman"/>
        </w:rPr>
        <w:t>,00 sati).</w:t>
      </w:r>
    </w:p>
    <w:p w14:paraId="123C0079" w14:textId="77777777" w:rsidR="00701BC1" w:rsidRPr="00701BC1" w:rsidRDefault="00701BC1" w:rsidP="009F2100">
      <w:pPr>
        <w:spacing w:after="120" w:line="276" w:lineRule="auto"/>
        <w:ind w:left="-57"/>
        <w:jc w:val="center"/>
        <w:rPr>
          <w:rFonts w:ascii="Times New Roman" w:hAnsi="Times New Roman" w:cs="Times New Roman"/>
          <w:b/>
        </w:rPr>
      </w:pPr>
      <w:r w:rsidRPr="00701BC1">
        <w:rPr>
          <w:rFonts w:ascii="Times New Roman" w:hAnsi="Times New Roman" w:cs="Times New Roman"/>
          <w:b/>
        </w:rPr>
        <w:t>Članak 8.</w:t>
      </w:r>
    </w:p>
    <w:p w14:paraId="22EAEC37" w14:textId="04697030" w:rsidR="00701BC1" w:rsidRPr="00701BC1" w:rsidRDefault="00701BC1" w:rsidP="009F2100">
      <w:pPr>
        <w:spacing w:after="120" w:line="276" w:lineRule="auto"/>
        <w:ind w:left="-57"/>
        <w:jc w:val="both"/>
        <w:rPr>
          <w:rFonts w:ascii="Times New Roman" w:hAnsi="Times New Roman" w:cs="Times New Roman"/>
        </w:rPr>
      </w:pPr>
      <w:r w:rsidRPr="00701BC1">
        <w:rPr>
          <w:rFonts w:ascii="Times New Roman" w:hAnsi="Times New Roman" w:cs="Times New Roman"/>
        </w:rPr>
        <w:t xml:space="preserve">Sve prijavljene momčadi bez izuzetka dužne su poštovati Program boravka i satnicu igranja turnira, propisani </w:t>
      </w:r>
      <w:r w:rsidR="0044556C">
        <w:rPr>
          <w:rFonts w:ascii="Times New Roman" w:hAnsi="Times New Roman" w:cs="Times New Roman"/>
        </w:rPr>
        <w:t>K</w:t>
      </w:r>
      <w:r w:rsidRPr="00701BC1">
        <w:rPr>
          <w:rFonts w:ascii="Times New Roman" w:hAnsi="Times New Roman" w:cs="Times New Roman"/>
        </w:rPr>
        <w:t>ućni red Gradske sportske dvorane VARAŽDIN za vrijeme odigravanja Turnira</w:t>
      </w:r>
      <w:r w:rsidR="00572D41">
        <w:rPr>
          <w:rFonts w:ascii="Times New Roman" w:hAnsi="Times New Roman" w:cs="Times New Roman"/>
        </w:rPr>
        <w:t>.</w:t>
      </w:r>
    </w:p>
    <w:p w14:paraId="2974ADAF" w14:textId="3C09CD8F" w:rsidR="00701BC1" w:rsidRPr="00062A96" w:rsidRDefault="00701BC1" w:rsidP="009F2100">
      <w:pPr>
        <w:spacing w:after="120" w:line="276" w:lineRule="auto"/>
        <w:ind w:left="-57"/>
        <w:jc w:val="both"/>
        <w:rPr>
          <w:rFonts w:ascii="Times New Roman" w:hAnsi="Times New Roman" w:cs="Times New Roman"/>
        </w:rPr>
      </w:pPr>
      <w:r w:rsidRPr="00701BC1">
        <w:rPr>
          <w:rFonts w:ascii="Times New Roman" w:hAnsi="Times New Roman" w:cs="Times New Roman"/>
        </w:rPr>
        <w:t xml:space="preserve">Učesnici turnira biti će obaviješteni o Programu boravka i satnici igranja, kućom redu, </w:t>
      </w:r>
      <w:r w:rsidR="00572D41">
        <w:rPr>
          <w:rFonts w:ascii="Times New Roman" w:hAnsi="Times New Roman" w:cs="Times New Roman"/>
        </w:rPr>
        <w:t>n</w:t>
      </w:r>
      <w:r w:rsidRPr="00701BC1">
        <w:rPr>
          <w:rFonts w:ascii="Times New Roman" w:hAnsi="Times New Roman" w:cs="Times New Roman"/>
        </w:rPr>
        <w:t>ajkasnije do 20.12.202</w:t>
      </w:r>
      <w:r w:rsidR="00A75FB2">
        <w:rPr>
          <w:rFonts w:ascii="Times New Roman" w:hAnsi="Times New Roman" w:cs="Times New Roman"/>
        </w:rPr>
        <w:t>5</w:t>
      </w:r>
      <w:r w:rsidRPr="00701BC1">
        <w:rPr>
          <w:rFonts w:ascii="Times New Roman" w:hAnsi="Times New Roman" w:cs="Times New Roman"/>
        </w:rPr>
        <w:t>. putem e-mail obavijesti</w:t>
      </w:r>
      <w:r w:rsidR="00572D41">
        <w:rPr>
          <w:rFonts w:ascii="Times New Roman" w:hAnsi="Times New Roman" w:cs="Times New Roman"/>
        </w:rPr>
        <w:t xml:space="preserve"> ili web stranice </w:t>
      </w:r>
      <w:r w:rsidR="00572D41" w:rsidRPr="00572D41">
        <w:rPr>
          <w:rFonts w:ascii="Times New Roman" w:hAnsi="Times New Roman" w:cs="Times New Roman"/>
          <w:b/>
          <w:color w:val="0070C0"/>
        </w:rPr>
        <w:t>urvvz.eu.</w:t>
      </w:r>
    </w:p>
    <w:p w14:paraId="7C37D2C9" w14:textId="77777777" w:rsidR="00701BC1" w:rsidRPr="00701BC1" w:rsidRDefault="00701BC1" w:rsidP="009F2100">
      <w:pPr>
        <w:spacing w:after="120" w:line="276" w:lineRule="auto"/>
        <w:ind w:left="-57"/>
        <w:jc w:val="center"/>
        <w:rPr>
          <w:rFonts w:ascii="Times New Roman" w:hAnsi="Times New Roman" w:cs="Times New Roman"/>
        </w:rPr>
      </w:pPr>
      <w:r w:rsidRPr="00701BC1">
        <w:rPr>
          <w:rFonts w:ascii="Times New Roman" w:hAnsi="Times New Roman" w:cs="Times New Roman"/>
          <w:b/>
        </w:rPr>
        <w:t>Članak 9.</w:t>
      </w:r>
    </w:p>
    <w:p w14:paraId="049E5C6A" w14:textId="77777777" w:rsidR="00701BC1" w:rsidRPr="00701BC1" w:rsidRDefault="00701BC1" w:rsidP="009F2100">
      <w:pPr>
        <w:spacing w:after="120" w:line="276" w:lineRule="auto"/>
        <w:ind w:left="-57"/>
        <w:jc w:val="both"/>
        <w:rPr>
          <w:rFonts w:ascii="Times New Roman" w:hAnsi="Times New Roman" w:cs="Times New Roman"/>
        </w:rPr>
      </w:pPr>
      <w:r w:rsidRPr="00701BC1">
        <w:rPr>
          <w:rFonts w:ascii="Times New Roman" w:hAnsi="Times New Roman" w:cs="Times New Roman"/>
        </w:rPr>
        <w:t xml:space="preserve">Dolazak i prijava momčadi učesnika turnira na Info punktu Turnira u Gradskoj sportskoj dvorani Varaždin u Varaždinu, Šetalište dr. Franje Tuđmana 1. obvezan je </w:t>
      </w:r>
      <w:r w:rsidRPr="00701BC1">
        <w:rPr>
          <w:rFonts w:ascii="Times New Roman" w:hAnsi="Times New Roman" w:cs="Times New Roman"/>
          <w:bCs/>
        </w:rPr>
        <w:t>najmanje 1 (jedan) sat</w:t>
      </w:r>
      <w:r w:rsidRPr="00701BC1">
        <w:rPr>
          <w:rFonts w:ascii="Times New Roman" w:hAnsi="Times New Roman" w:cs="Times New Roman"/>
        </w:rPr>
        <w:t xml:space="preserve"> prije početka utakmice po Programu boravka i satnici igranja. </w:t>
      </w:r>
    </w:p>
    <w:p w14:paraId="4A4BF77E" w14:textId="77777777" w:rsidR="00701BC1" w:rsidRPr="00701BC1" w:rsidRDefault="00701BC1" w:rsidP="00572D41">
      <w:pPr>
        <w:spacing w:after="120" w:line="276" w:lineRule="auto"/>
        <w:ind w:left="-57"/>
        <w:jc w:val="both"/>
        <w:rPr>
          <w:rFonts w:ascii="Times New Roman" w:hAnsi="Times New Roman" w:cs="Times New Roman"/>
          <w:strike/>
        </w:rPr>
      </w:pPr>
      <w:r w:rsidRPr="00701BC1">
        <w:rPr>
          <w:rFonts w:ascii="Times New Roman" w:hAnsi="Times New Roman" w:cs="Times New Roman"/>
        </w:rPr>
        <w:t>Na Info punktu osim prijema i prijave ekipe, provjerava se uplata i vrši naplata kotizacija, obavlja podjela informativnih materijala, te podjela paketa hrane i pića momčadima učesnicima turnira.</w:t>
      </w:r>
    </w:p>
    <w:p w14:paraId="5F628453"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10.</w:t>
      </w:r>
    </w:p>
    <w:p w14:paraId="617B3F0A" w14:textId="77777777" w:rsidR="00701BC1" w:rsidRPr="00701BC1" w:rsidRDefault="00701BC1" w:rsidP="009F2100">
      <w:pPr>
        <w:spacing w:line="276" w:lineRule="auto"/>
        <w:jc w:val="both"/>
        <w:rPr>
          <w:rFonts w:ascii="Times New Roman" w:hAnsi="Times New Roman" w:cs="Times New Roman"/>
        </w:rPr>
      </w:pPr>
      <w:r w:rsidRPr="00701BC1">
        <w:rPr>
          <w:rFonts w:ascii="Times New Roman" w:hAnsi="Times New Roman" w:cs="Times New Roman"/>
        </w:rPr>
        <w:t xml:space="preserve">Turnir se igra po slijedećim propozicijama natjecanja: </w:t>
      </w:r>
    </w:p>
    <w:p w14:paraId="502E4922" w14:textId="77777777" w:rsidR="00701BC1" w:rsidRPr="00701BC1" w:rsidRDefault="00701BC1" w:rsidP="009F2100">
      <w:pPr>
        <w:widowControl/>
        <w:numPr>
          <w:ilvl w:val="0"/>
          <w:numId w:val="9"/>
        </w:numPr>
        <w:suppressAutoHyphens/>
        <w:spacing w:line="276" w:lineRule="auto"/>
        <w:jc w:val="both"/>
        <w:rPr>
          <w:rFonts w:ascii="Times New Roman" w:hAnsi="Times New Roman" w:cs="Times New Roman"/>
        </w:rPr>
      </w:pPr>
      <w:r w:rsidRPr="00701BC1">
        <w:rPr>
          <w:rFonts w:ascii="Times New Roman" w:hAnsi="Times New Roman" w:cs="Times New Roman"/>
        </w:rPr>
        <w:t>U svakoj dobnoj kategoriji prijavljene momčadi razvrstavaju se u četiri skupine po četiri momčadi osim u slučaju manjeg broja prijavljenih momčadi.</w:t>
      </w:r>
    </w:p>
    <w:p w14:paraId="1AB889C7" w14:textId="77777777" w:rsidR="00701BC1" w:rsidRPr="00701BC1" w:rsidRDefault="00701BC1" w:rsidP="009F2100">
      <w:pPr>
        <w:tabs>
          <w:tab w:val="left" w:pos="284"/>
        </w:tabs>
        <w:spacing w:line="276" w:lineRule="auto"/>
        <w:ind w:left="709"/>
        <w:jc w:val="both"/>
        <w:rPr>
          <w:rFonts w:ascii="Times New Roman" w:hAnsi="Times New Roman" w:cs="Times New Roman"/>
        </w:rPr>
      </w:pPr>
      <w:r w:rsidRPr="00701BC1">
        <w:rPr>
          <w:rFonts w:ascii="Times New Roman" w:hAnsi="Times New Roman" w:cs="Times New Roman"/>
        </w:rPr>
        <w:t>Za svaku skupinu imenuje se nositelj skupine, uvažavajući kriterij kvalitete, zemlje iz koje dolaze i dr., sa svrhom da skupine budu što ujednačenije po kvaliteti momčadi.</w:t>
      </w:r>
    </w:p>
    <w:p w14:paraId="348A4467"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U skupinama prvo i drugo plasirane momčadi igraju razigravanje za plasman od 1 do 8 mjesta.</w:t>
      </w:r>
    </w:p>
    <w:p w14:paraId="376EE43B"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Utakmice se igraju na dva poluvremena po 10 (deset) minuta s 5 (pet) minuta odmora.</w:t>
      </w:r>
    </w:p>
    <w:p w14:paraId="343689D8"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Između utakmica je razdoblje od 5 (pet) minuta koje momčadi koriste za zagrijavanje na igralištu.</w:t>
      </w:r>
    </w:p>
    <w:p w14:paraId="2B52F837"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 xml:space="preserve">Tijekom utakmice nema time </w:t>
      </w:r>
      <w:proofErr w:type="spellStart"/>
      <w:r w:rsidRPr="00701BC1">
        <w:rPr>
          <w:rFonts w:ascii="Times New Roman" w:hAnsi="Times New Roman" w:cs="Times New Roman"/>
        </w:rPr>
        <w:t>out</w:t>
      </w:r>
      <w:proofErr w:type="spellEnd"/>
      <w:r w:rsidRPr="00701BC1">
        <w:rPr>
          <w:rFonts w:ascii="Times New Roman" w:hAnsi="Times New Roman" w:cs="Times New Roman"/>
        </w:rPr>
        <w:t xml:space="preserve">-a. </w:t>
      </w:r>
    </w:p>
    <w:p w14:paraId="29091A2B"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Sve momčadi za svaku utakmicu moraju imati dvije garniture dresova. U slučaju istih boja dresova, dresove mijenja drugo imenovana momčad.</w:t>
      </w:r>
    </w:p>
    <w:p w14:paraId="5D3DA256"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Utakmice se igraju sa izabranom loptom od sudačkog para koji sudi utakmicu.</w:t>
      </w:r>
    </w:p>
    <w:p w14:paraId="2089985B"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Početni udarac u prvom poluvremenu uvijek ima prvoimenovana momčad u zapisniku.</w:t>
      </w:r>
    </w:p>
    <w:p w14:paraId="59A6B01A" w14:textId="77777777" w:rsidR="00701BC1" w:rsidRPr="00701BC1" w:rsidRDefault="00701BC1" w:rsidP="009F2100">
      <w:pPr>
        <w:widowControl/>
        <w:numPr>
          <w:ilvl w:val="0"/>
          <w:numId w:val="9"/>
        </w:numPr>
        <w:tabs>
          <w:tab w:val="left" w:pos="284"/>
        </w:tabs>
        <w:suppressAutoHyphens/>
        <w:spacing w:line="276" w:lineRule="auto"/>
        <w:jc w:val="both"/>
        <w:rPr>
          <w:rFonts w:ascii="Times New Roman" w:hAnsi="Times New Roman" w:cs="Times New Roman"/>
        </w:rPr>
      </w:pPr>
      <w:r w:rsidRPr="00701BC1">
        <w:rPr>
          <w:rFonts w:ascii="Times New Roman" w:hAnsi="Times New Roman" w:cs="Times New Roman"/>
        </w:rPr>
        <w:t>Isključenja iz igre:</w:t>
      </w:r>
    </w:p>
    <w:p w14:paraId="6ABEB580" w14:textId="77777777" w:rsidR="00701BC1" w:rsidRPr="00701BC1" w:rsidRDefault="00701BC1" w:rsidP="009F2100">
      <w:pPr>
        <w:pStyle w:val="Odlomakpopisa3"/>
        <w:numPr>
          <w:ilvl w:val="0"/>
          <w:numId w:val="10"/>
        </w:numPr>
        <w:spacing w:line="276" w:lineRule="auto"/>
        <w:ind w:hanging="300"/>
        <w:jc w:val="both"/>
        <w:rPr>
          <w:rFonts w:cs="Times New Roman"/>
        </w:rPr>
      </w:pPr>
      <w:r w:rsidRPr="00701BC1">
        <w:rPr>
          <w:rFonts w:cs="Times New Roman"/>
        </w:rPr>
        <w:lastRenderedPageBreak/>
        <w:t>igrač se isključuje iz igre na 1 (jednu) minutu;</w:t>
      </w:r>
    </w:p>
    <w:p w14:paraId="3145EA75" w14:textId="77777777" w:rsidR="00701BC1" w:rsidRPr="00701BC1" w:rsidRDefault="00701BC1" w:rsidP="009F2100">
      <w:pPr>
        <w:pStyle w:val="Odlomakpopisa3"/>
        <w:numPr>
          <w:ilvl w:val="0"/>
          <w:numId w:val="10"/>
        </w:numPr>
        <w:spacing w:line="276" w:lineRule="auto"/>
        <w:ind w:left="993" w:hanging="284"/>
        <w:jc w:val="both"/>
        <w:rPr>
          <w:rFonts w:cs="Times New Roman"/>
        </w:rPr>
      </w:pPr>
      <w:r w:rsidRPr="00701BC1">
        <w:rPr>
          <w:rFonts w:cs="Times New Roman"/>
        </w:rPr>
        <w:t>igrač koji je isključen do kraja utakmice s pravom zamjene (crveni karton) gubi pravo nastupa na sljedećoj utakmici.</w:t>
      </w:r>
    </w:p>
    <w:p w14:paraId="6240671D" w14:textId="77777777" w:rsidR="00701BC1" w:rsidRPr="00701BC1" w:rsidRDefault="00701BC1" w:rsidP="009F2100">
      <w:pPr>
        <w:widowControl/>
        <w:numPr>
          <w:ilvl w:val="0"/>
          <w:numId w:val="9"/>
        </w:numPr>
        <w:suppressAutoHyphens/>
        <w:spacing w:line="276" w:lineRule="auto"/>
        <w:jc w:val="both"/>
        <w:rPr>
          <w:rFonts w:ascii="Times New Roman" w:hAnsi="Times New Roman" w:cs="Times New Roman"/>
        </w:rPr>
      </w:pPr>
      <w:r w:rsidRPr="00701BC1">
        <w:rPr>
          <w:rFonts w:ascii="Times New Roman" w:hAnsi="Times New Roman" w:cs="Times New Roman"/>
        </w:rPr>
        <w:t>Momčadi su dužne da se pridržavanju propisane satnice i najmanje 10 minuta prije početka svoje utakmice podnijeti prijavu ekipe zapisničkom stolu.</w:t>
      </w:r>
    </w:p>
    <w:p w14:paraId="5BC0B0DB" w14:textId="77777777" w:rsidR="00701BC1" w:rsidRPr="00701BC1" w:rsidRDefault="00701BC1" w:rsidP="009F2100">
      <w:pPr>
        <w:spacing w:line="276" w:lineRule="auto"/>
        <w:ind w:left="708"/>
        <w:jc w:val="both"/>
        <w:rPr>
          <w:rFonts w:ascii="Times New Roman" w:hAnsi="Times New Roman" w:cs="Times New Roman"/>
        </w:rPr>
      </w:pPr>
      <w:r w:rsidRPr="00701BC1">
        <w:rPr>
          <w:rFonts w:ascii="Times New Roman" w:hAnsi="Times New Roman" w:cs="Times New Roman"/>
        </w:rPr>
        <w:t>Ukoliko momčad ne dođe u zakazanom terminu za igranje utakmice ista će se registrirati službenim rezultatom 5 : 0 za protivničku momčad.</w:t>
      </w:r>
    </w:p>
    <w:p w14:paraId="0A4D9BED" w14:textId="77777777" w:rsidR="00701BC1" w:rsidRPr="00701BC1" w:rsidRDefault="00701BC1" w:rsidP="009F2100">
      <w:pPr>
        <w:widowControl/>
        <w:numPr>
          <w:ilvl w:val="0"/>
          <w:numId w:val="9"/>
        </w:numPr>
        <w:suppressAutoHyphens/>
        <w:spacing w:line="276" w:lineRule="auto"/>
        <w:jc w:val="both"/>
        <w:rPr>
          <w:rFonts w:ascii="Times New Roman" w:hAnsi="Times New Roman" w:cs="Times New Roman"/>
        </w:rPr>
      </w:pPr>
      <w:r w:rsidRPr="00701BC1">
        <w:rPr>
          <w:rFonts w:ascii="Times New Roman" w:hAnsi="Times New Roman" w:cs="Times New Roman"/>
        </w:rPr>
        <w:t xml:space="preserve">Momčad koja nastupi sa starijim igračem od propisanog godišta gubi utakmicu sa 5:0. </w:t>
      </w:r>
    </w:p>
    <w:p w14:paraId="5E6388D2" w14:textId="77777777" w:rsidR="00701BC1" w:rsidRPr="00701BC1" w:rsidRDefault="00701BC1" w:rsidP="00572D41">
      <w:pPr>
        <w:widowControl/>
        <w:numPr>
          <w:ilvl w:val="0"/>
          <w:numId w:val="9"/>
        </w:numPr>
        <w:suppressAutoHyphens/>
        <w:spacing w:after="120" w:line="276" w:lineRule="auto"/>
        <w:jc w:val="both"/>
        <w:rPr>
          <w:rFonts w:ascii="Times New Roman" w:hAnsi="Times New Roman" w:cs="Times New Roman"/>
        </w:rPr>
      </w:pPr>
      <w:r w:rsidRPr="00701BC1">
        <w:rPr>
          <w:rFonts w:ascii="Times New Roman" w:hAnsi="Times New Roman" w:cs="Times New Roman"/>
        </w:rPr>
        <w:t>Zbog nesportskog ponašanja igrača, trenera, klupskog funkcionara ili čitave momčadi, Komisija za natjecanje može donijeti odluku o isključenju momčadi ili pojedinca iz daljnjeg natjecanja na Turniru.</w:t>
      </w:r>
    </w:p>
    <w:p w14:paraId="2B84C332"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11.</w:t>
      </w:r>
    </w:p>
    <w:p w14:paraId="1F412604"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Poredak momčadi u skupinama i utakmicama za plasman određuje se na sljedeći način:</w:t>
      </w:r>
    </w:p>
    <w:p w14:paraId="215C1A8E" w14:textId="77777777" w:rsidR="00701BC1" w:rsidRPr="00701BC1" w:rsidRDefault="00701BC1" w:rsidP="009F2100">
      <w:pPr>
        <w:widowControl/>
        <w:numPr>
          <w:ilvl w:val="0"/>
          <w:numId w:val="13"/>
        </w:numPr>
        <w:tabs>
          <w:tab w:val="left" w:pos="735"/>
        </w:tabs>
        <w:suppressAutoHyphens/>
        <w:spacing w:line="276" w:lineRule="auto"/>
        <w:ind w:left="315" w:firstLine="0"/>
        <w:jc w:val="both"/>
        <w:rPr>
          <w:rFonts w:ascii="Times New Roman" w:hAnsi="Times New Roman" w:cs="Times New Roman"/>
        </w:rPr>
      </w:pPr>
      <w:r w:rsidRPr="00701BC1">
        <w:rPr>
          <w:rFonts w:ascii="Times New Roman" w:hAnsi="Times New Roman" w:cs="Times New Roman"/>
        </w:rPr>
        <w:t xml:space="preserve">U skupinama o poretku odlučuje ukupan broj osvojenih bodova (jednostruki bod </w:t>
      </w:r>
      <w:r w:rsidR="0030682D">
        <w:rPr>
          <w:rFonts w:ascii="Times New Roman" w:hAnsi="Times New Roman" w:cs="Times New Roman"/>
        </w:rPr>
        <w:t>sistem).</w:t>
      </w:r>
    </w:p>
    <w:p w14:paraId="65738EC7" w14:textId="77777777" w:rsidR="00701BC1" w:rsidRPr="00701BC1" w:rsidRDefault="00701BC1" w:rsidP="009F2100">
      <w:pPr>
        <w:tabs>
          <w:tab w:val="left" w:pos="735"/>
        </w:tabs>
        <w:spacing w:line="276" w:lineRule="auto"/>
        <w:ind w:left="708"/>
        <w:jc w:val="both"/>
        <w:rPr>
          <w:rFonts w:ascii="Times New Roman" w:hAnsi="Times New Roman" w:cs="Times New Roman"/>
        </w:rPr>
      </w:pPr>
      <w:r w:rsidRPr="00701BC1">
        <w:rPr>
          <w:rFonts w:ascii="Times New Roman" w:hAnsi="Times New Roman" w:cs="Times New Roman"/>
        </w:rPr>
        <w:t xml:space="preserve">U slučaju da dvije ili više momčadi imaju isti broj bodova, poredak se određuje na bazi sužene tablice ovisno o: </w:t>
      </w:r>
    </w:p>
    <w:p w14:paraId="1D39564A" w14:textId="77777777" w:rsidR="00701BC1" w:rsidRPr="00701BC1" w:rsidRDefault="00701BC1" w:rsidP="009F2100">
      <w:pPr>
        <w:pStyle w:val="Odlomakpopisa3"/>
        <w:numPr>
          <w:ilvl w:val="0"/>
          <w:numId w:val="3"/>
        </w:numPr>
        <w:spacing w:line="276" w:lineRule="auto"/>
        <w:ind w:left="1140"/>
        <w:jc w:val="both"/>
        <w:rPr>
          <w:rFonts w:cs="Times New Roman"/>
        </w:rPr>
      </w:pPr>
      <w:r w:rsidRPr="00701BC1">
        <w:rPr>
          <w:rFonts w:cs="Times New Roman"/>
        </w:rPr>
        <w:t xml:space="preserve">osvojenom broju bodova u međusobnim susretima; </w:t>
      </w:r>
    </w:p>
    <w:p w14:paraId="3BB0213C" w14:textId="77777777" w:rsidR="00701BC1" w:rsidRPr="00701BC1" w:rsidRDefault="00701BC1" w:rsidP="009F2100">
      <w:pPr>
        <w:pStyle w:val="Odlomakpopisa3"/>
        <w:numPr>
          <w:ilvl w:val="0"/>
          <w:numId w:val="3"/>
        </w:numPr>
        <w:spacing w:line="276" w:lineRule="auto"/>
        <w:ind w:left="1140"/>
        <w:jc w:val="both"/>
        <w:rPr>
          <w:rFonts w:cs="Times New Roman"/>
        </w:rPr>
      </w:pPr>
      <w:r w:rsidRPr="00701BC1">
        <w:rPr>
          <w:rFonts w:cs="Times New Roman"/>
        </w:rPr>
        <w:t>razlici danih i primljenih golova na suženoj tablici;</w:t>
      </w:r>
    </w:p>
    <w:p w14:paraId="6EF7D828" w14:textId="77777777" w:rsidR="00701BC1" w:rsidRPr="00701BC1" w:rsidRDefault="00701BC1" w:rsidP="009F2100">
      <w:pPr>
        <w:pStyle w:val="Odlomakpopisa3"/>
        <w:numPr>
          <w:ilvl w:val="0"/>
          <w:numId w:val="3"/>
        </w:numPr>
        <w:spacing w:line="276" w:lineRule="auto"/>
        <w:ind w:left="1140"/>
        <w:jc w:val="both"/>
        <w:rPr>
          <w:rFonts w:cs="Times New Roman"/>
        </w:rPr>
      </w:pPr>
      <w:r w:rsidRPr="00701BC1">
        <w:rPr>
          <w:rFonts w:cs="Times New Roman"/>
        </w:rPr>
        <w:t>ako je razlika golova jednaka bolji je klub koji ima bolju gol razliku u tablici skupine;</w:t>
      </w:r>
    </w:p>
    <w:p w14:paraId="352C5CCF" w14:textId="77777777" w:rsidR="00701BC1" w:rsidRPr="00701BC1" w:rsidRDefault="00701BC1" w:rsidP="009F2100">
      <w:pPr>
        <w:pStyle w:val="Odlomakpopisa3"/>
        <w:numPr>
          <w:ilvl w:val="0"/>
          <w:numId w:val="3"/>
        </w:numPr>
        <w:spacing w:line="276" w:lineRule="auto"/>
        <w:ind w:left="1140"/>
        <w:jc w:val="both"/>
        <w:rPr>
          <w:rFonts w:cs="Times New Roman"/>
        </w:rPr>
      </w:pPr>
      <w:r w:rsidRPr="00701BC1">
        <w:rPr>
          <w:rFonts w:cs="Times New Roman"/>
        </w:rPr>
        <w:t>ako je i razlika golova u tablici skupine jednaka, bolja je momčad koja je dala više danih golova u skupini;</w:t>
      </w:r>
    </w:p>
    <w:p w14:paraId="01F148CB" w14:textId="77777777" w:rsidR="00701BC1" w:rsidRPr="00701BC1" w:rsidRDefault="00701BC1" w:rsidP="009F2100">
      <w:pPr>
        <w:pStyle w:val="Odlomakpopisa3"/>
        <w:numPr>
          <w:ilvl w:val="0"/>
          <w:numId w:val="3"/>
        </w:numPr>
        <w:spacing w:after="120" w:line="276" w:lineRule="auto"/>
        <w:ind w:left="1140"/>
        <w:jc w:val="both"/>
        <w:rPr>
          <w:rFonts w:cs="Times New Roman"/>
          <w:color w:val="FF0000"/>
        </w:rPr>
      </w:pPr>
      <w:r w:rsidRPr="00701BC1">
        <w:rPr>
          <w:rFonts w:cs="Times New Roman"/>
        </w:rPr>
        <w:t>ako su momčadi po svim prethodnim kriterijima iste nastavak natjecanja određuje se ždrijebom kojem su nazočni predsjednik ili zamjenik predsjednika Komisije za natjecanje i predstavnici momčadi.</w:t>
      </w:r>
    </w:p>
    <w:p w14:paraId="20825430" w14:textId="77777777" w:rsidR="00701BC1" w:rsidRPr="00701BC1" w:rsidRDefault="00701BC1" w:rsidP="00572D41">
      <w:pPr>
        <w:widowControl/>
        <w:numPr>
          <w:ilvl w:val="0"/>
          <w:numId w:val="13"/>
        </w:numPr>
        <w:suppressAutoHyphens/>
        <w:spacing w:after="120" w:line="276" w:lineRule="auto"/>
        <w:jc w:val="both"/>
        <w:rPr>
          <w:rFonts w:ascii="Times New Roman" w:hAnsi="Times New Roman" w:cs="Times New Roman"/>
        </w:rPr>
      </w:pPr>
      <w:r w:rsidRPr="00701BC1">
        <w:rPr>
          <w:rFonts w:ascii="Times New Roman" w:hAnsi="Times New Roman" w:cs="Times New Roman"/>
        </w:rPr>
        <w:t>U utakmicama u četvrt finale, polufinale i razigravanje za 1. i 3. mjesto, u slučaju neodlučenog rezultata izvodi se izmjenično po 5 (pet) sedmeraca, a ako i potom bude bez odluke izmjenično se izvodi po 1 (jedan) sedmerac do konačne odluke.</w:t>
      </w:r>
    </w:p>
    <w:p w14:paraId="42E47102" w14:textId="77777777" w:rsidR="00701BC1" w:rsidRPr="00701BC1" w:rsidRDefault="00701BC1" w:rsidP="009F2100">
      <w:pPr>
        <w:spacing w:after="120" w:line="276" w:lineRule="auto"/>
        <w:jc w:val="center"/>
        <w:rPr>
          <w:rFonts w:ascii="Times New Roman" w:hAnsi="Times New Roman" w:cs="Times New Roman"/>
          <w:b/>
        </w:rPr>
      </w:pPr>
      <w:r w:rsidRPr="00701BC1">
        <w:rPr>
          <w:rFonts w:ascii="Times New Roman" w:hAnsi="Times New Roman" w:cs="Times New Roman"/>
          <w:b/>
        </w:rPr>
        <w:t>Članak 12.</w:t>
      </w:r>
    </w:p>
    <w:p w14:paraId="50D033B7"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Za postignute rezultate na Turniru u obje dobne kategorije dodjeljuju se momčadima, igračima i sucima nagrade:</w:t>
      </w:r>
    </w:p>
    <w:p w14:paraId="5E5CD316" w14:textId="77777777" w:rsidR="00701BC1" w:rsidRPr="00701BC1" w:rsidRDefault="00701BC1" w:rsidP="00A75FB2">
      <w:pPr>
        <w:spacing w:line="276" w:lineRule="auto"/>
        <w:jc w:val="both"/>
        <w:rPr>
          <w:rFonts w:ascii="Times New Roman" w:hAnsi="Times New Roman" w:cs="Times New Roman"/>
        </w:rPr>
      </w:pPr>
      <w:r w:rsidRPr="00701BC1">
        <w:rPr>
          <w:rFonts w:ascii="Times New Roman" w:hAnsi="Times New Roman" w:cs="Times New Roman"/>
          <w:b/>
        </w:rPr>
        <w:t>Momčadske nagrade:</w:t>
      </w:r>
    </w:p>
    <w:p w14:paraId="2A1AEA81" w14:textId="77777777" w:rsidR="00701BC1" w:rsidRPr="00701BC1" w:rsidRDefault="00701BC1" w:rsidP="009F2100">
      <w:pPr>
        <w:widowControl/>
        <w:numPr>
          <w:ilvl w:val="0"/>
          <w:numId w:val="18"/>
        </w:numPr>
        <w:suppressAutoHyphens/>
        <w:spacing w:line="276" w:lineRule="auto"/>
        <w:ind w:left="360"/>
        <w:jc w:val="both"/>
        <w:rPr>
          <w:rFonts w:ascii="Times New Roman" w:hAnsi="Times New Roman" w:cs="Times New Roman"/>
          <w:b/>
        </w:rPr>
      </w:pPr>
      <w:r w:rsidRPr="00701BC1">
        <w:rPr>
          <w:rFonts w:ascii="Times New Roman" w:hAnsi="Times New Roman" w:cs="Times New Roman"/>
          <w:b/>
        </w:rPr>
        <w:t>za osvojeno I. mjesto:</w:t>
      </w:r>
    </w:p>
    <w:p w14:paraId="65A325D6" w14:textId="77777777" w:rsidR="00701BC1" w:rsidRPr="00701BC1" w:rsidRDefault="00701BC1" w:rsidP="009F2100">
      <w:pPr>
        <w:pStyle w:val="Odlomakpopisa3"/>
        <w:numPr>
          <w:ilvl w:val="0"/>
          <w:numId w:val="5"/>
        </w:numPr>
        <w:tabs>
          <w:tab w:val="clear" w:pos="0"/>
          <w:tab w:val="num" w:pos="-348"/>
        </w:tabs>
        <w:spacing w:line="276" w:lineRule="auto"/>
        <w:ind w:left="720"/>
        <w:jc w:val="both"/>
        <w:rPr>
          <w:rFonts w:cs="Times New Roman"/>
        </w:rPr>
      </w:pPr>
      <w:r w:rsidRPr="00701BC1">
        <w:rPr>
          <w:rFonts w:cs="Times New Roman"/>
        </w:rPr>
        <w:t>prelazni pehar „Trofej Krešimir Petanjek“ poklon obitelji Petanjek, koji se daje klubu u trajno vlasništvo čije momčadi su osvojile po 3 puta prvo mjesta u jednom od godišta računajući od 11. Turnira na dalje;</w:t>
      </w:r>
    </w:p>
    <w:p w14:paraId="3EEF6DD1" w14:textId="77777777" w:rsidR="00701BC1" w:rsidRPr="00701BC1" w:rsidRDefault="00701BC1" w:rsidP="009F2100">
      <w:pPr>
        <w:pStyle w:val="Odlomakpopisa3"/>
        <w:numPr>
          <w:ilvl w:val="0"/>
          <w:numId w:val="5"/>
        </w:numPr>
        <w:tabs>
          <w:tab w:val="clear" w:pos="0"/>
          <w:tab w:val="num" w:pos="-348"/>
        </w:tabs>
        <w:spacing w:line="276" w:lineRule="auto"/>
        <w:ind w:left="720"/>
        <w:jc w:val="both"/>
        <w:rPr>
          <w:rFonts w:cs="Times New Roman"/>
        </w:rPr>
      </w:pPr>
      <w:r w:rsidRPr="00701BC1">
        <w:rPr>
          <w:rFonts w:cs="Times New Roman"/>
        </w:rPr>
        <w:t xml:space="preserve">pehar u trajno vlasništvo, </w:t>
      </w:r>
    </w:p>
    <w:p w14:paraId="0254B40F" w14:textId="77777777" w:rsidR="00701BC1" w:rsidRPr="00701BC1" w:rsidRDefault="00701BC1" w:rsidP="009F2100">
      <w:pPr>
        <w:pStyle w:val="Odlomakpopisa3"/>
        <w:numPr>
          <w:ilvl w:val="0"/>
          <w:numId w:val="5"/>
        </w:numPr>
        <w:tabs>
          <w:tab w:val="clear" w:pos="0"/>
          <w:tab w:val="num" w:pos="-348"/>
        </w:tabs>
        <w:spacing w:line="276" w:lineRule="auto"/>
        <w:ind w:left="720"/>
        <w:jc w:val="both"/>
        <w:rPr>
          <w:rFonts w:cs="Times New Roman"/>
        </w:rPr>
      </w:pPr>
      <w:r w:rsidRPr="00701BC1">
        <w:rPr>
          <w:rFonts w:cs="Times New Roman"/>
        </w:rPr>
        <w:t>zlatne medalje (18 kom),</w:t>
      </w:r>
    </w:p>
    <w:p w14:paraId="068C61B8" w14:textId="77777777" w:rsidR="00701BC1" w:rsidRPr="00A84FF8" w:rsidRDefault="00701BC1" w:rsidP="006E0AEA">
      <w:pPr>
        <w:pStyle w:val="Odlomakpopisa3"/>
        <w:numPr>
          <w:ilvl w:val="0"/>
          <w:numId w:val="5"/>
        </w:numPr>
        <w:tabs>
          <w:tab w:val="clear" w:pos="0"/>
          <w:tab w:val="num" w:pos="-348"/>
        </w:tabs>
        <w:spacing w:after="120" w:line="276" w:lineRule="auto"/>
        <w:ind w:left="720"/>
        <w:jc w:val="both"/>
        <w:rPr>
          <w:rFonts w:cs="Times New Roman"/>
        </w:rPr>
      </w:pPr>
      <w:r w:rsidRPr="00A84FF8">
        <w:rPr>
          <w:rFonts w:cs="Times New Roman"/>
        </w:rPr>
        <w:t xml:space="preserve">donacija organizatora u iznosu od </w:t>
      </w:r>
      <w:r w:rsidR="00572D41">
        <w:rPr>
          <w:rFonts w:cs="Times New Roman"/>
        </w:rPr>
        <w:t xml:space="preserve">135 </w:t>
      </w:r>
      <w:proofErr w:type="spellStart"/>
      <w:r w:rsidR="00572D41">
        <w:rPr>
          <w:rFonts w:cs="Times New Roman"/>
        </w:rPr>
        <w:t>eur-a</w:t>
      </w:r>
      <w:proofErr w:type="spellEnd"/>
      <w:r w:rsidR="00572D41">
        <w:rPr>
          <w:rFonts w:cs="Times New Roman"/>
        </w:rPr>
        <w:t>,</w:t>
      </w:r>
    </w:p>
    <w:p w14:paraId="528D8126" w14:textId="77777777" w:rsidR="00701BC1" w:rsidRPr="00701BC1" w:rsidRDefault="00701BC1" w:rsidP="009F2100">
      <w:pPr>
        <w:widowControl/>
        <w:numPr>
          <w:ilvl w:val="0"/>
          <w:numId w:val="18"/>
        </w:numPr>
        <w:suppressAutoHyphens/>
        <w:spacing w:line="276" w:lineRule="auto"/>
        <w:ind w:left="360"/>
        <w:jc w:val="both"/>
        <w:rPr>
          <w:rFonts w:ascii="Times New Roman" w:hAnsi="Times New Roman" w:cs="Times New Roman"/>
          <w:b/>
        </w:rPr>
      </w:pPr>
      <w:r w:rsidRPr="00701BC1">
        <w:rPr>
          <w:rFonts w:ascii="Times New Roman" w:hAnsi="Times New Roman" w:cs="Times New Roman"/>
          <w:b/>
        </w:rPr>
        <w:t>za osvojeno II. mjesto:</w:t>
      </w:r>
    </w:p>
    <w:p w14:paraId="19A06D35" w14:textId="77777777" w:rsidR="00701BC1" w:rsidRPr="00BF1D0D" w:rsidRDefault="00701BC1" w:rsidP="009F2100">
      <w:pPr>
        <w:pStyle w:val="Odlomakpopisa"/>
        <w:numPr>
          <w:ilvl w:val="0"/>
          <w:numId w:val="21"/>
        </w:numPr>
        <w:suppressAutoHyphens/>
        <w:spacing w:after="0"/>
        <w:jc w:val="both"/>
        <w:rPr>
          <w:rFonts w:ascii="Times New Roman" w:hAnsi="Times New Roman"/>
          <w:sz w:val="24"/>
          <w:szCs w:val="24"/>
        </w:rPr>
      </w:pPr>
      <w:r w:rsidRPr="00BF1D0D">
        <w:rPr>
          <w:rFonts w:ascii="Times New Roman" w:hAnsi="Times New Roman"/>
          <w:sz w:val="24"/>
          <w:szCs w:val="24"/>
        </w:rPr>
        <w:t xml:space="preserve">pehar u trajno vlasništvo, </w:t>
      </w:r>
    </w:p>
    <w:p w14:paraId="3A8A4FB7" w14:textId="77777777" w:rsidR="00701BC1" w:rsidRPr="00701BC1" w:rsidRDefault="00701BC1" w:rsidP="009F2100">
      <w:pPr>
        <w:pStyle w:val="Odlomakpopisa3"/>
        <w:numPr>
          <w:ilvl w:val="0"/>
          <w:numId w:val="8"/>
        </w:numPr>
        <w:tabs>
          <w:tab w:val="clear" w:pos="0"/>
          <w:tab w:val="num" w:pos="-349"/>
        </w:tabs>
        <w:spacing w:line="276" w:lineRule="auto"/>
        <w:ind w:left="719"/>
        <w:jc w:val="both"/>
        <w:rPr>
          <w:rFonts w:cs="Times New Roman"/>
        </w:rPr>
      </w:pPr>
      <w:r w:rsidRPr="00701BC1">
        <w:rPr>
          <w:rFonts w:cs="Times New Roman"/>
        </w:rPr>
        <w:t>srebrne medalje (18 kom),</w:t>
      </w:r>
    </w:p>
    <w:p w14:paraId="6720E191" w14:textId="77777777" w:rsidR="00701BC1" w:rsidRPr="00701BC1" w:rsidRDefault="00701BC1" w:rsidP="009F2100">
      <w:pPr>
        <w:pStyle w:val="Odlomakpopisa3"/>
        <w:numPr>
          <w:ilvl w:val="0"/>
          <w:numId w:val="8"/>
        </w:numPr>
        <w:tabs>
          <w:tab w:val="clear" w:pos="0"/>
          <w:tab w:val="num" w:pos="-349"/>
        </w:tabs>
        <w:spacing w:after="120" w:line="276" w:lineRule="auto"/>
        <w:ind w:left="719"/>
        <w:jc w:val="both"/>
        <w:rPr>
          <w:rFonts w:cs="Times New Roman"/>
        </w:rPr>
      </w:pPr>
      <w:r w:rsidRPr="00701BC1">
        <w:rPr>
          <w:rFonts w:cs="Times New Roman"/>
        </w:rPr>
        <w:t xml:space="preserve">donacija organizatora u iznosu od </w:t>
      </w:r>
      <w:r w:rsidR="00572D41">
        <w:rPr>
          <w:rFonts w:cs="Times New Roman"/>
        </w:rPr>
        <w:t xml:space="preserve">100 </w:t>
      </w:r>
      <w:proofErr w:type="spellStart"/>
      <w:r w:rsidR="00572D41">
        <w:rPr>
          <w:rFonts w:cs="Times New Roman"/>
        </w:rPr>
        <w:t>eur-a</w:t>
      </w:r>
      <w:proofErr w:type="spellEnd"/>
      <w:r w:rsidRPr="00701BC1">
        <w:rPr>
          <w:rFonts w:cs="Times New Roman"/>
        </w:rPr>
        <w:t>,</w:t>
      </w:r>
    </w:p>
    <w:p w14:paraId="737A5974" w14:textId="77777777" w:rsidR="00701BC1" w:rsidRPr="00701BC1" w:rsidRDefault="00701BC1" w:rsidP="009F2100">
      <w:pPr>
        <w:widowControl/>
        <w:numPr>
          <w:ilvl w:val="0"/>
          <w:numId w:val="18"/>
        </w:numPr>
        <w:suppressAutoHyphens/>
        <w:spacing w:line="276" w:lineRule="auto"/>
        <w:ind w:left="360"/>
        <w:jc w:val="both"/>
        <w:rPr>
          <w:rFonts w:ascii="Times New Roman" w:hAnsi="Times New Roman" w:cs="Times New Roman"/>
          <w:b/>
        </w:rPr>
      </w:pPr>
      <w:r w:rsidRPr="00701BC1">
        <w:rPr>
          <w:rFonts w:ascii="Times New Roman" w:hAnsi="Times New Roman" w:cs="Times New Roman"/>
          <w:b/>
        </w:rPr>
        <w:t>za osvojeno III. mjesto:</w:t>
      </w:r>
    </w:p>
    <w:p w14:paraId="37C6B8EB" w14:textId="77777777" w:rsidR="00701BC1" w:rsidRPr="00701BC1" w:rsidRDefault="00701BC1" w:rsidP="009F2100">
      <w:pPr>
        <w:pStyle w:val="Odlomakpopisa3"/>
        <w:numPr>
          <w:ilvl w:val="0"/>
          <w:numId w:val="4"/>
        </w:numPr>
        <w:tabs>
          <w:tab w:val="clear" w:pos="0"/>
          <w:tab w:val="num" w:pos="-348"/>
        </w:tabs>
        <w:spacing w:line="276" w:lineRule="auto"/>
        <w:ind w:left="720"/>
        <w:jc w:val="both"/>
        <w:rPr>
          <w:rFonts w:cs="Times New Roman"/>
        </w:rPr>
      </w:pPr>
      <w:r w:rsidRPr="00701BC1">
        <w:rPr>
          <w:rFonts w:cs="Times New Roman"/>
        </w:rPr>
        <w:t>pehar u trajno vlasništvo,</w:t>
      </w:r>
    </w:p>
    <w:p w14:paraId="5DB0D9EC" w14:textId="77777777" w:rsidR="00701BC1" w:rsidRPr="00701BC1" w:rsidRDefault="00701BC1" w:rsidP="009F2100">
      <w:pPr>
        <w:pStyle w:val="Odlomakpopisa3"/>
        <w:numPr>
          <w:ilvl w:val="0"/>
          <w:numId w:val="4"/>
        </w:numPr>
        <w:tabs>
          <w:tab w:val="clear" w:pos="0"/>
          <w:tab w:val="num" w:pos="-348"/>
        </w:tabs>
        <w:spacing w:line="276" w:lineRule="auto"/>
        <w:ind w:left="720"/>
        <w:jc w:val="both"/>
        <w:rPr>
          <w:rFonts w:cs="Times New Roman"/>
        </w:rPr>
      </w:pPr>
      <w:r w:rsidRPr="00701BC1">
        <w:rPr>
          <w:rFonts w:cs="Times New Roman"/>
        </w:rPr>
        <w:lastRenderedPageBreak/>
        <w:t>brončane medalje (18 kom),</w:t>
      </w:r>
    </w:p>
    <w:p w14:paraId="64A528AB" w14:textId="77777777" w:rsidR="00701BC1" w:rsidRPr="00701BC1" w:rsidRDefault="00701BC1" w:rsidP="009F2100">
      <w:pPr>
        <w:pStyle w:val="Odlomakpopisa3"/>
        <w:numPr>
          <w:ilvl w:val="0"/>
          <w:numId w:val="4"/>
        </w:numPr>
        <w:tabs>
          <w:tab w:val="clear" w:pos="0"/>
          <w:tab w:val="num" w:pos="-348"/>
        </w:tabs>
        <w:spacing w:after="120" w:line="276" w:lineRule="auto"/>
        <w:ind w:left="720"/>
        <w:jc w:val="both"/>
        <w:rPr>
          <w:rFonts w:cs="Times New Roman"/>
        </w:rPr>
      </w:pPr>
      <w:r w:rsidRPr="00701BC1">
        <w:rPr>
          <w:rFonts w:cs="Times New Roman"/>
        </w:rPr>
        <w:t xml:space="preserve">donacija organizatora u iznosu od </w:t>
      </w:r>
      <w:r w:rsidR="00572D41">
        <w:rPr>
          <w:rFonts w:cs="Times New Roman"/>
        </w:rPr>
        <w:t xml:space="preserve">75 </w:t>
      </w:r>
      <w:proofErr w:type="spellStart"/>
      <w:r w:rsidR="00572D41">
        <w:rPr>
          <w:rFonts w:cs="Times New Roman"/>
        </w:rPr>
        <w:t>eur-a</w:t>
      </w:r>
      <w:proofErr w:type="spellEnd"/>
      <w:r w:rsidR="00572D41">
        <w:rPr>
          <w:rFonts w:cs="Times New Roman"/>
        </w:rPr>
        <w:t>.</w:t>
      </w:r>
    </w:p>
    <w:p w14:paraId="2F162494" w14:textId="77777777" w:rsidR="00701BC1" w:rsidRPr="00701BC1" w:rsidRDefault="00701BC1" w:rsidP="009F2100">
      <w:pPr>
        <w:spacing w:after="120" w:line="276" w:lineRule="auto"/>
        <w:jc w:val="both"/>
        <w:rPr>
          <w:rFonts w:ascii="Times New Roman" w:hAnsi="Times New Roman" w:cs="Times New Roman"/>
        </w:rPr>
      </w:pPr>
      <w:r w:rsidRPr="00701BC1">
        <w:rPr>
          <w:rFonts w:ascii="Times New Roman" w:hAnsi="Times New Roman" w:cs="Times New Roman"/>
        </w:rPr>
        <w:t xml:space="preserve">Sve momčadi koje nastupe na turniru dobivaju zahvalnicu Organizacijskog odbora Turnira. </w:t>
      </w:r>
    </w:p>
    <w:p w14:paraId="7F861049" w14:textId="77777777" w:rsidR="00701BC1" w:rsidRPr="00701BC1" w:rsidRDefault="00701BC1" w:rsidP="009F2100">
      <w:pPr>
        <w:spacing w:after="120" w:line="276" w:lineRule="auto"/>
        <w:jc w:val="both"/>
        <w:rPr>
          <w:rFonts w:ascii="Times New Roman" w:hAnsi="Times New Roman" w:cs="Times New Roman"/>
          <w:b/>
        </w:rPr>
      </w:pPr>
      <w:r w:rsidRPr="00701BC1">
        <w:rPr>
          <w:rFonts w:ascii="Times New Roman" w:hAnsi="Times New Roman" w:cs="Times New Roman"/>
          <w:b/>
        </w:rPr>
        <w:t>Pojedinačne nagrade:</w:t>
      </w:r>
    </w:p>
    <w:p w14:paraId="552BCE82" w14:textId="77777777" w:rsidR="00701BC1" w:rsidRPr="00701BC1" w:rsidRDefault="00701BC1" w:rsidP="009F2100">
      <w:pPr>
        <w:pStyle w:val="Odlomakpopisa3"/>
        <w:numPr>
          <w:ilvl w:val="0"/>
          <w:numId w:val="11"/>
        </w:numPr>
        <w:tabs>
          <w:tab w:val="clear" w:pos="0"/>
          <w:tab w:val="num" w:pos="-708"/>
        </w:tabs>
        <w:spacing w:line="276" w:lineRule="auto"/>
        <w:ind w:left="360"/>
        <w:jc w:val="both"/>
        <w:rPr>
          <w:rFonts w:cs="Times New Roman"/>
        </w:rPr>
      </w:pPr>
      <w:r w:rsidRPr="00701BC1">
        <w:rPr>
          <w:rFonts w:cs="Times New Roman"/>
          <w:b/>
          <w:bCs/>
        </w:rPr>
        <w:t>najboljem igraču</w:t>
      </w:r>
      <w:r w:rsidRPr="00701BC1">
        <w:rPr>
          <w:rFonts w:cs="Times New Roman"/>
        </w:rPr>
        <w:t xml:space="preserve"> po ocjeni stručnog suda trenera ekipa:</w:t>
      </w:r>
    </w:p>
    <w:p w14:paraId="0C9E3329" w14:textId="77777777" w:rsidR="00701BC1" w:rsidRPr="00701BC1" w:rsidRDefault="00701BC1" w:rsidP="009F2100">
      <w:pPr>
        <w:pStyle w:val="Odlomakpopisa3"/>
        <w:numPr>
          <w:ilvl w:val="0"/>
          <w:numId w:val="15"/>
        </w:numPr>
        <w:spacing w:line="276" w:lineRule="auto"/>
        <w:ind w:left="720"/>
        <w:jc w:val="both"/>
        <w:rPr>
          <w:rFonts w:cs="Times New Roman"/>
        </w:rPr>
      </w:pPr>
      <w:r w:rsidRPr="00701BC1">
        <w:rPr>
          <w:rFonts w:cs="Times New Roman"/>
        </w:rPr>
        <w:t>statua igrača;</w:t>
      </w:r>
    </w:p>
    <w:p w14:paraId="2C1D6EE2" w14:textId="77777777" w:rsidR="00701BC1" w:rsidRPr="00701BC1" w:rsidRDefault="00701BC1" w:rsidP="009F2100">
      <w:pPr>
        <w:pStyle w:val="Odlomakpopisa3"/>
        <w:numPr>
          <w:ilvl w:val="0"/>
          <w:numId w:val="15"/>
        </w:numPr>
        <w:spacing w:line="276" w:lineRule="auto"/>
        <w:ind w:left="720"/>
        <w:jc w:val="both"/>
        <w:rPr>
          <w:rFonts w:cs="Times New Roman"/>
        </w:rPr>
      </w:pPr>
      <w:r w:rsidRPr="00701BC1">
        <w:rPr>
          <w:rFonts w:cs="Times New Roman"/>
        </w:rPr>
        <w:t>knjiga K. Petanjek: „Varaždin kolijevka rukometa u Hrvatskoj“.</w:t>
      </w:r>
    </w:p>
    <w:p w14:paraId="0033966B" w14:textId="77777777" w:rsidR="00701BC1" w:rsidRPr="00701BC1" w:rsidRDefault="00701BC1" w:rsidP="009F2100">
      <w:pPr>
        <w:pStyle w:val="Odlomakpopisa3"/>
        <w:numPr>
          <w:ilvl w:val="0"/>
          <w:numId w:val="11"/>
        </w:numPr>
        <w:tabs>
          <w:tab w:val="clear" w:pos="0"/>
          <w:tab w:val="num" w:pos="-708"/>
        </w:tabs>
        <w:spacing w:line="276" w:lineRule="auto"/>
        <w:ind w:left="360"/>
        <w:jc w:val="both"/>
        <w:rPr>
          <w:rFonts w:cs="Times New Roman"/>
        </w:rPr>
      </w:pPr>
      <w:r w:rsidRPr="00701BC1">
        <w:rPr>
          <w:rFonts w:cs="Times New Roman"/>
          <w:b/>
          <w:bCs/>
        </w:rPr>
        <w:t>najboljem vrataru</w:t>
      </w:r>
      <w:r w:rsidRPr="00701BC1">
        <w:rPr>
          <w:rFonts w:cs="Times New Roman"/>
        </w:rPr>
        <w:t xml:space="preserve"> prema ocjeni stručnog suda trenera ekipa:</w:t>
      </w:r>
    </w:p>
    <w:p w14:paraId="561E30D4" w14:textId="77777777" w:rsidR="00701BC1" w:rsidRPr="00701BC1" w:rsidRDefault="00701BC1" w:rsidP="009F2100">
      <w:pPr>
        <w:pStyle w:val="Odlomakpopisa3"/>
        <w:numPr>
          <w:ilvl w:val="0"/>
          <w:numId w:val="16"/>
        </w:numPr>
        <w:spacing w:line="276" w:lineRule="auto"/>
        <w:ind w:left="720"/>
        <w:jc w:val="both"/>
        <w:rPr>
          <w:rFonts w:cs="Times New Roman"/>
        </w:rPr>
      </w:pPr>
      <w:r w:rsidRPr="00701BC1">
        <w:rPr>
          <w:rFonts w:cs="Times New Roman"/>
        </w:rPr>
        <w:t>statua igrača;</w:t>
      </w:r>
    </w:p>
    <w:p w14:paraId="5F442A6E" w14:textId="77777777" w:rsidR="00701BC1" w:rsidRPr="00701BC1" w:rsidRDefault="00701BC1" w:rsidP="009F2100">
      <w:pPr>
        <w:pStyle w:val="Odlomakpopisa3"/>
        <w:numPr>
          <w:ilvl w:val="0"/>
          <w:numId w:val="16"/>
        </w:numPr>
        <w:spacing w:line="276" w:lineRule="auto"/>
        <w:ind w:left="720"/>
        <w:jc w:val="both"/>
        <w:rPr>
          <w:rFonts w:cs="Times New Roman"/>
        </w:rPr>
      </w:pPr>
      <w:r w:rsidRPr="00701BC1">
        <w:rPr>
          <w:rFonts w:cs="Times New Roman"/>
        </w:rPr>
        <w:t>knjiga K. Petanjek: „Varaždin kolijevka rukometa u Hrvatskoj“.</w:t>
      </w:r>
    </w:p>
    <w:p w14:paraId="551C9806" w14:textId="77777777" w:rsidR="00701BC1" w:rsidRPr="00701BC1" w:rsidRDefault="00701BC1" w:rsidP="009F2100">
      <w:pPr>
        <w:pStyle w:val="Odlomakpopisa3"/>
        <w:numPr>
          <w:ilvl w:val="0"/>
          <w:numId w:val="11"/>
        </w:numPr>
        <w:tabs>
          <w:tab w:val="clear" w:pos="0"/>
          <w:tab w:val="num" w:pos="-708"/>
          <w:tab w:val="left" w:pos="360"/>
        </w:tabs>
        <w:spacing w:line="276" w:lineRule="auto"/>
        <w:ind w:left="360"/>
        <w:jc w:val="both"/>
        <w:rPr>
          <w:rFonts w:cs="Times New Roman"/>
        </w:rPr>
      </w:pPr>
      <w:r w:rsidRPr="00701BC1">
        <w:rPr>
          <w:rFonts w:cs="Times New Roman"/>
          <w:b/>
          <w:bCs/>
        </w:rPr>
        <w:t>najboljem strijelcu</w:t>
      </w:r>
      <w:r w:rsidRPr="00701BC1">
        <w:rPr>
          <w:rFonts w:cs="Times New Roman"/>
        </w:rPr>
        <w:t>:</w:t>
      </w:r>
    </w:p>
    <w:p w14:paraId="450104C2" w14:textId="77777777" w:rsidR="00701BC1" w:rsidRPr="00701BC1" w:rsidRDefault="00701BC1" w:rsidP="009F2100">
      <w:pPr>
        <w:pStyle w:val="Odlomakpopisa3"/>
        <w:numPr>
          <w:ilvl w:val="0"/>
          <w:numId w:val="17"/>
        </w:numPr>
        <w:tabs>
          <w:tab w:val="left" w:pos="360"/>
        </w:tabs>
        <w:spacing w:line="276" w:lineRule="auto"/>
        <w:ind w:left="720"/>
        <w:jc w:val="both"/>
        <w:rPr>
          <w:rFonts w:cs="Times New Roman"/>
        </w:rPr>
      </w:pPr>
      <w:r w:rsidRPr="00701BC1">
        <w:rPr>
          <w:rFonts w:cs="Times New Roman"/>
        </w:rPr>
        <w:t>statua igrača;</w:t>
      </w:r>
    </w:p>
    <w:p w14:paraId="53205381" w14:textId="77777777" w:rsidR="00701BC1" w:rsidRPr="00701BC1" w:rsidRDefault="00701BC1" w:rsidP="009F2100">
      <w:pPr>
        <w:pStyle w:val="Odlomakpopisa3"/>
        <w:numPr>
          <w:ilvl w:val="0"/>
          <w:numId w:val="17"/>
        </w:numPr>
        <w:tabs>
          <w:tab w:val="left" w:pos="360"/>
        </w:tabs>
        <w:spacing w:after="120" w:line="276" w:lineRule="auto"/>
        <w:ind w:left="720"/>
        <w:jc w:val="both"/>
        <w:rPr>
          <w:rFonts w:cs="Times New Roman"/>
        </w:rPr>
      </w:pPr>
      <w:r w:rsidRPr="00701BC1">
        <w:rPr>
          <w:rFonts w:cs="Times New Roman"/>
        </w:rPr>
        <w:t>knjiga K. Petanjek: „Varaždin kolijevka rukometa u Hrvatskoj“.</w:t>
      </w:r>
    </w:p>
    <w:p w14:paraId="1A304B37" w14:textId="77777777" w:rsidR="00701BC1" w:rsidRPr="00701BC1" w:rsidRDefault="00701BC1" w:rsidP="009F2100">
      <w:pPr>
        <w:spacing w:line="276" w:lineRule="auto"/>
        <w:jc w:val="both"/>
        <w:rPr>
          <w:rFonts w:ascii="Times New Roman" w:hAnsi="Times New Roman" w:cs="Times New Roman"/>
          <w:b/>
        </w:rPr>
      </w:pPr>
      <w:r w:rsidRPr="00701BC1">
        <w:rPr>
          <w:rFonts w:ascii="Times New Roman" w:hAnsi="Times New Roman" w:cs="Times New Roman"/>
          <w:b/>
        </w:rPr>
        <w:t>Nagrade sucima:</w:t>
      </w:r>
    </w:p>
    <w:p w14:paraId="49C23E2B" w14:textId="77777777" w:rsidR="00701BC1" w:rsidRDefault="00701BC1" w:rsidP="002058E1">
      <w:pPr>
        <w:widowControl/>
        <w:numPr>
          <w:ilvl w:val="0"/>
          <w:numId w:val="12"/>
        </w:numPr>
        <w:tabs>
          <w:tab w:val="left" w:pos="360"/>
        </w:tabs>
        <w:suppressAutoHyphens/>
        <w:spacing w:after="120" w:line="276" w:lineRule="auto"/>
        <w:jc w:val="both"/>
        <w:rPr>
          <w:rFonts w:ascii="Times New Roman" w:hAnsi="Times New Roman" w:cs="Times New Roman"/>
        </w:rPr>
      </w:pPr>
      <w:r w:rsidRPr="00062A96">
        <w:rPr>
          <w:rFonts w:ascii="Times New Roman" w:hAnsi="Times New Roman" w:cs="Times New Roman"/>
        </w:rPr>
        <w:t>najboljem sudačkom paru po ocjeni Komisije za natjecanje statua</w:t>
      </w:r>
      <w:r w:rsidR="00062A96">
        <w:rPr>
          <w:rFonts w:ascii="Times New Roman" w:hAnsi="Times New Roman" w:cs="Times New Roman"/>
        </w:rPr>
        <w:t>.</w:t>
      </w:r>
    </w:p>
    <w:p w14:paraId="61B3ABBA" w14:textId="77777777" w:rsidR="00701BC1" w:rsidRPr="00701BC1" w:rsidRDefault="00701BC1" w:rsidP="009F2100">
      <w:pPr>
        <w:tabs>
          <w:tab w:val="left" w:pos="360"/>
        </w:tabs>
        <w:spacing w:after="120" w:line="276" w:lineRule="auto"/>
        <w:jc w:val="center"/>
        <w:rPr>
          <w:rFonts w:ascii="Times New Roman" w:hAnsi="Times New Roman" w:cs="Times New Roman"/>
          <w:b/>
        </w:rPr>
      </w:pPr>
      <w:r w:rsidRPr="00701BC1">
        <w:rPr>
          <w:rFonts w:ascii="Times New Roman" w:hAnsi="Times New Roman" w:cs="Times New Roman"/>
          <w:b/>
        </w:rPr>
        <w:t>Članak 13.</w:t>
      </w:r>
    </w:p>
    <w:p w14:paraId="44CFEAFE" w14:textId="62598E42" w:rsidR="00572D41" w:rsidRDefault="00701BC1" w:rsidP="009F2100">
      <w:pPr>
        <w:tabs>
          <w:tab w:val="left" w:pos="360"/>
        </w:tabs>
        <w:spacing w:line="276" w:lineRule="auto"/>
        <w:jc w:val="both"/>
        <w:rPr>
          <w:rFonts w:ascii="Times New Roman" w:hAnsi="Times New Roman" w:cs="Times New Roman"/>
        </w:rPr>
      </w:pPr>
      <w:r w:rsidRPr="00701BC1">
        <w:rPr>
          <w:rFonts w:ascii="Times New Roman" w:hAnsi="Times New Roman" w:cs="Times New Roman"/>
        </w:rPr>
        <w:t>Natjecateljski dio Turnira vodi Komisija za natjecanje koja priprema i pred</w:t>
      </w:r>
      <w:r w:rsidR="00572D41">
        <w:rPr>
          <w:rFonts w:ascii="Times New Roman" w:hAnsi="Times New Roman" w:cs="Times New Roman"/>
        </w:rPr>
        <w:t xml:space="preserve">laže </w:t>
      </w:r>
      <w:r w:rsidR="0044556C">
        <w:rPr>
          <w:rFonts w:ascii="Times New Roman" w:hAnsi="Times New Roman" w:cs="Times New Roman"/>
        </w:rPr>
        <w:t>Organizacijskom</w:t>
      </w:r>
      <w:r w:rsidR="00572D41">
        <w:rPr>
          <w:rFonts w:ascii="Times New Roman" w:hAnsi="Times New Roman" w:cs="Times New Roman"/>
        </w:rPr>
        <w:t xml:space="preserve"> odboru Turnira:</w:t>
      </w:r>
    </w:p>
    <w:p w14:paraId="7776E5BE" w14:textId="7EDB0FB9" w:rsidR="00572D41" w:rsidRDefault="00701BC1" w:rsidP="00572D41">
      <w:pPr>
        <w:pStyle w:val="Odlomakpopisa"/>
        <w:numPr>
          <w:ilvl w:val="0"/>
          <w:numId w:val="22"/>
        </w:numPr>
        <w:tabs>
          <w:tab w:val="left" w:pos="360"/>
        </w:tabs>
        <w:jc w:val="both"/>
        <w:rPr>
          <w:rFonts w:ascii="Times New Roman" w:hAnsi="Times New Roman"/>
        </w:rPr>
      </w:pPr>
      <w:r w:rsidRPr="00572D41">
        <w:rPr>
          <w:rFonts w:ascii="Times New Roman" w:hAnsi="Times New Roman"/>
        </w:rPr>
        <w:t>Propozicije natjecanja</w:t>
      </w:r>
      <w:r w:rsidR="0044556C">
        <w:rPr>
          <w:rFonts w:ascii="Times New Roman" w:hAnsi="Times New Roman"/>
        </w:rPr>
        <w:t xml:space="preserve"> Turnira</w:t>
      </w:r>
      <w:r w:rsidR="00572D41">
        <w:rPr>
          <w:rFonts w:ascii="Times New Roman" w:hAnsi="Times New Roman"/>
        </w:rPr>
        <w:t>,</w:t>
      </w:r>
    </w:p>
    <w:p w14:paraId="27589134" w14:textId="77777777" w:rsidR="00572D41" w:rsidRDefault="00701BC1" w:rsidP="00572D41">
      <w:pPr>
        <w:pStyle w:val="Odlomakpopisa"/>
        <w:numPr>
          <w:ilvl w:val="0"/>
          <w:numId w:val="22"/>
        </w:numPr>
        <w:tabs>
          <w:tab w:val="left" w:pos="360"/>
        </w:tabs>
        <w:jc w:val="both"/>
        <w:rPr>
          <w:rFonts w:ascii="Times New Roman" w:hAnsi="Times New Roman"/>
        </w:rPr>
      </w:pPr>
      <w:r w:rsidRPr="00572D41">
        <w:rPr>
          <w:rFonts w:ascii="Times New Roman" w:hAnsi="Times New Roman"/>
        </w:rPr>
        <w:t xml:space="preserve">Raspored natjecanja po grupama, te </w:t>
      </w:r>
    </w:p>
    <w:p w14:paraId="0BC73004" w14:textId="77777777" w:rsidR="00701BC1" w:rsidRPr="00572D41" w:rsidRDefault="00701BC1" w:rsidP="00572D41">
      <w:pPr>
        <w:pStyle w:val="Odlomakpopisa"/>
        <w:numPr>
          <w:ilvl w:val="0"/>
          <w:numId w:val="22"/>
        </w:numPr>
        <w:tabs>
          <w:tab w:val="left" w:pos="360"/>
        </w:tabs>
        <w:spacing w:after="120"/>
        <w:jc w:val="both"/>
        <w:rPr>
          <w:rFonts w:ascii="Times New Roman" w:hAnsi="Times New Roman"/>
        </w:rPr>
      </w:pPr>
      <w:r w:rsidRPr="00572D41">
        <w:rPr>
          <w:rFonts w:ascii="Times New Roman" w:hAnsi="Times New Roman"/>
        </w:rPr>
        <w:t xml:space="preserve">Program boravka i satnicu odigravanja Turnira. </w:t>
      </w:r>
    </w:p>
    <w:p w14:paraId="7389BECD" w14:textId="77777777" w:rsidR="00701BC1" w:rsidRPr="00701BC1" w:rsidRDefault="00701BC1" w:rsidP="009F2100">
      <w:pPr>
        <w:tabs>
          <w:tab w:val="left" w:pos="360"/>
        </w:tabs>
        <w:spacing w:after="120" w:line="276" w:lineRule="auto"/>
        <w:jc w:val="center"/>
        <w:rPr>
          <w:rFonts w:ascii="Times New Roman" w:hAnsi="Times New Roman" w:cs="Times New Roman"/>
          <w:b/>
        </w:rPr>
      </w:pPr>
      <w:r w:rsidRPr="00701BC1">
        <w:rPr>
          <w:rFonts w:ascii="Times New Roman" w:hAnsi="Times New Roman" w:cs="Times New Roman"/>
          <w:b/>
        </w:rPr>
        <w:t>Članak 14.</w:t>
      </w:r>
    </w:p>
    <w:p w14:paraId="0669A4E7" w14:textId="77777777" w:rsidR="00701BC1" w:rsidRPr="00701BC1" w:rsidRDefault="00701BC1" w:rsidP="009F2100">
      <w:pPr>
        <w:tabs>
          <w:tab w:val="left" w:pos="360"/>
        </w:tabs>
        <w:spacing w:after="120" w:line="276" w:lineRule="auto"/>
        <w:ind w:left="-15"/>
        <w:jc w:val="both"/>
        <w:rPr>
          <w:rFonts w:ascii="Times New Roman" w:hAnsi="Times New Roman" w:cs="Times New Roman"/>
        </w:rPr>
      </w:pPr>
      <w:r w:rsidRPr="00701BC1">
        <w:rPr>
          <w:rFonts w:ascii="Times New Roman" w:hAnsi="Times New Roman" w:cs="Times New Roman"/>
        </w:rPr>
        <w:t>Sudionici Turnira mogu uložiti prigovor na nepridržavanje Propozicija natjecanja, pravila igre, identitet igraća ili na druge nepravilnosti u svezi s organizacijom i provođenjem Turnira.</w:t>
      </w:r>
    </w:p>
    <w:p w14:paraId="1DE7F116" w14:textId="77777777" w:rsidR="00701BC1" w:rsidRPr="00701BC1" w:rsidRDefault="00701BC1" w:rsidP="00572D41">
      <w:pPr>
        <w:tabs>
          <w:tab w:val="left" w:pos="360"/>
        </w:tabs>
        <w:spacing w:after="120" w:line="276" w:lineRule="auto"/>
        <w:jc w:val="both"/>
        <w:rPr>
          <w:rFonts w:ascii="Times New Roman" w:hAnsi="Times New Roman" w:cs="Times New Roman"/>
        </w:rPr>
      </w:pPr>
      <w:r w:rsidRPr="00701BC1">
        <w:rPr>
          <w:rFonts w:ascii="Times New Roman" w:hAnsi="Times New Roman" w:cs="Times New Roman"/>
        </w:rPr>
        <w:t>Prigovor u svezi propusta koji su utjecali na rezultat utakmice mora se podnijeti odmah odnosno najkasnije u roku 15 (petnaest) minuta po završenoj utakmici, a svi drugi eventualni prigovori tijekom trajanja Turnira.</w:t>
      </w:r>
    </w:p>
    <w:p w14:paraId="66189130" w14:textId="77777777" w:rsidR="00701BC1" w:rsidRPr="00701BC1" w:rsidRDefault="00701BC1" w:rsidP="009F2100">
      <w:pPr>
        <w:tabs>
          <w:tab w:val="left" w:pos="360"/>
        </w:tabs>
        <w:spacing w:after="120" w:line="276" w:lineRule="auto"/>
        <w:jc w:val="center"/>
        <w:rPr>
          <w:rFonts w:ascii="Times New Roman" w:hAnsi="Times New Roman" w:cs="Times New Roman"/>
          <w:b/>
        </w:rPr>
      </w:pPr>
      <w:r w:rsidRPr="00701BC1">
        <w:rPr>
          <w:rFonts w:ascii="Times New Roman" w:hAnsi="Times New Roman" w:cs="Times New Roman"/>
          <w:b/>
        </w:rPr>
        <w:t>Članak 15.</w:t>
      </w:r>
    </w:p>
    <w:p w14:paraId="5786C11E" w14:textId="77777777" w:rsidR="00701BC1" w:rsidRPr="00701BC1" w:rsidRDefault="00701BC1" w:rsidP="009F2100">
      <w:pPr>
        <w:tabs>
          <w:tab w:val="left" w:pos="360"/>
        </w:tabs>
        <w:spacing w:after="120" w:line="276" w:lineRule="auto"/>
        <w:ind w:left="-15"/>
        <w:jc w:val="both"/>
        <w:rPr>
          <w:rFonts w:ascii="Times New Roman" w:hAnsi="Times New Roman" w:cs="Times New Roman"/>
        </w:rPr>
      </w:pPr>
      <w:r w:rsidRPr="00701BC1">
        <w:rPr>
          <w:rFonts w:ascii="Times New Roman" w:hAnsi="Times New Roman" w:cs="Times New Roman"/>
        </w:rPr>
        <w:t xml:space="preserve">Prigovor se iskazuje pismeno Predsjedniku Komisije za natjecanje ili njegovom zamjeniku. </w:t>
      </w:r>
    </w:p>
    <w:p w14:paraId="67AB7E34" w14:textId="77777777" w:rsidR="00701BC1" w:rsidRPr="00701BC1" w:rsidRDefault="00701BC1" w:rsidP="009F2100">
      <w:pPr>
        <w:tabs>
          <w:tab w:val="left" w:pos="0"/>
        </w:tabs>
        <w:spacing w:after="120" w:line="276" w:lineRule="auto"/>
        <w:jc w:val="both"/>
        <w:rPr>
          <w:rFonts w:ascii="Times New Roman" w:hAnsi="Times New Roman" w:cs="Times New Roman"/>
        </w:rPr>
      </w:pPr>
      <w:r w:rsidRPr="00701BC1">
        <w:rPr>
          <w:rFonts w:ascii="Times New Roman" w:hAnsi="Times New Roman" w:cs="Times New Roman"/>
        </w:rPr>
        <w:t xml:space="preserve">Komisija za natjecanje dužna je nakon razmatranja prigovora donijeti odluku i priopćiti je podnositelju prigovora. </w:t>
      </w:r>
    </w:p>
    <w:p w14:paraId="391576B8" w14:textId="77777777" w:rsidR="009F2100" w:rsidRDefault="00701BC1" w:rsidP="009F2100">
      <w:pPr>
        <w:tabs>
          <w:tab w:val="left" w:pos="0"/>
        </w:tabs>
        <w:spacing w:line="276" w:lineRule="auto"/>
        <w:jc w:val="both"/>
        <w:rPr>
          <w:rFonts w:ascii="Times New Roman" w:hAnsi="Times New Roman" w:cs="Times New Roman"/>
        </w:rPr>
      </w:pPr>
      <w:r w:rsidRPr="00701BC1">
        <w:rPr>
          <w:rFonts w:ascii="Times New Roman" w:hAnsi="Times New Roman" w:cs="Times New Roman"/>
        </w:rPr>
        <w:t>Odluka Komisije za natjecanje je konačna.</w:t>
      </w:r>
      <w:r w:rsidRPr="00701BC1">
        <w:rPr>
          <w:rFonts w:ascii="Times New Roman" w:hAnsi="Times New Roman" w:cs="Times New Roman"/>
        </w:rPr>
        <w:tab/>
      </w:r>
    </w:p>
    <w:p w14:paraId="077844EB" w14:textId="77777777" w:rsidR="00572D41" w:rsidRDefault="00572D41" w:rsidP="009F2100">
      <w:pPr>
        <w:tabs>
          <w:tab w:val="left" w:pos="0"/>
        </w:tabs>
        <w:spacing w:line="276" w:lineRule="auto"/>
        <w:jc w:val="both"/>
        <w:rPr>
          <w:rFonts w:ascii="Times New Roman" w:hAnsi="Times New Roman" w:cs="Times New Roman"/>
        </w:rPr>
      </w:pPr>
    </w:p>
    <w:p w14:paraId="2BF89735" w14:textId="77777777" w:rsidR="00701BC1" w:rsidRPr="00701BC1" w:rsidRDefault="009F2100" w:rsidP="009F2100">
      <w:pPr>
        <w:tabs>
          <w:tab w:val="left" w:pos="0"/>
          <w:tab w:val="center" w:pos="8505"/>
        </w:tabs>
        <w:spacing w:line="276" w:lineRule="auto"/>
        <w:jc w:val="both"/>
        <w:rPr>
          <w:rFonts w:ascii="Times New Roman" w:hAnsi="Times New Roman" w:cs="Times New Roman"/>
        </w:rPr>
      </w:pPr>
      <w:r>
        <w:rPr>
          <w:rFonts w:ascii="Times New Roman" w:hAnsi="Times New Roman" w:cs="Times New Roman"/>
        </w:rPr>
        <w:tab/>
      </w:r>
      <w:r w:rsidR="00701BC1" w:rsidRPr="00701BC1">
        <w:rPr>
          <w:rFonts w:ascii="Times New Roman" w:hAnsi="Times New Roman" w:cs="Times New Roman"/>
        </w:rPr>
        <w:t xml:space="preserve">Predsjednik </w:t>
      </w:r>
    </w:p>
    <w:p w14:paraId="7ACD89B1" w14:textId="649DC56C" w:rsidR="00062A96" w:rsidRDefault="009F2100" w:rsidP="009F2100">
      <w:pPr>
        <w:tabs>
          <w:tab w:val="center" w:pos="8505"/>
        </w:tabs>
        <w:spacing w:line="276" w:lineRule="auto"/>
        <w:rPr>
          <w:rFonts w:ascii="Times New Roman" w:hAnsi="Times New Roman" w:cs="Times New Roman"/>
        </w:rPr>
      </w:pPr>
      <w:r>
        <w:rPr>
          <w:rFonts w:ascii="Times New Roman" w:hAnsi="Times New Roman" w:cs="Times New Roman"/>
        </w:rPr>
        <w:tab/>
      </w:r>
      <w:r w:rsidR="0044556C">
        <w:rPr>
          <w:rFonts w:ascii="Times New Roman" w:hAnsi="Times New Roman" w:cs="Times New Roman"/>
        </w:rPr>
        <w:t xml:space="preserve">Organizacijskog </w:t>
      </w:r>
      <w:r w:rsidR="00701BC1" w:rsidRPr="00701BC1">
        <w:rPr>
          <w:rFonts w:ascii="Times New Roman" w:hAnsi="Times New Roman" w:cs="Times New Roman"/>
        </w:rPr>
        <w:t xml:space="preserve">odbor  Turnira: </w:t>
      </w:r>
    </w:p>
    <w:p w14:paraId="3A284968" w14:textId="77777777" w:rsidR="00C33102" w:rsidRPr="006E0EAA" w:rsidRDefault="009F2100" w:rsidP="009F2100">
      <w:pPr>
        <w:pStyle w:val="Heading20"/>
        <w:keepNext/>
        <w:keepLines/>
        <w:shd w:val="clear" w:color="auto" w:fill="auto"/>
        <w:tabs>
          <w:tab w:val="center" w:pos="8505"/>
        </w:tabs>
        <w:spacing w:line="276" w:lineRule="auto"/>
        <w:rPr>
          <w:rStyle w:val="Heading21"/>
          <w:b/>
          <w:bCs/>
          <w:i/>
          <w:iCs/>
          <w:color w:val="FF0000"/>
          <w:sz w:val="22"/>
          <w:szCs w:val="22"/>
        </w:rPr>
      </w:pPr>
      <w:r>
        <w:rPr>
          <w:sz w:val="24"/>
          <w:szCs w:val="24"/>
        </w:rPr>
        <w:tab/>
      </w:r>
      <w:r w:rsidR="00701BC1" w:rsidRPr="00701BC1">
        <w:rPr>
          <w:sz w:val="24"/>
          <w:szCs w:val="24"/>
        </w:rPr>
        <w:t>Boris Santo</w:t>
      </w:r>
    </w:p>
    <w:p w14:paraId="3694E93B" w14:textId="77777777" w:rsidR="006B0CD8" w:rsidRDefault="006B0CD8" w:rsidP="00393522">
      <w:pPr>
        <w:spacing w:after="120"/>
        <w:rPr>
          <w:rFonts w:ascii="Times New Roman" w:hAnsi="Times New Roman" w:cs="Times New Roman"/>
          <w:sz w:val="25"/>
          <w:szCs w:val="25"/>
        </w:rPr>
      </w:pPr>
    </w:p>
    <w:p w14:paraId="09C45D18" w14:textId="77777777" w:rsidR="00572D41" w:rsidRDefault="00572D41" w:rsidP="00393522">
      <w:pPr>
        <w:spacing w:after="120"/>
        <w:rPr>
          <w:rFonts w:ascii="Times New Roman" w:hAnsi="Times New Roman" w:cs="Times New Roman"/>
          <w:sz w:val="25"/>
          <w:szCs w:val="25"/>
        </w:rPr>
      </w:pPr>
    </w:p>
    <w:p w14:paraId="4D342155" w14:textId="77777777" w:rsidR="00572D41" w:rsidRDefault="00572D41" w:rsidP="00393522">
      <w:pPr>
        <w:spacing w:after="120"/>
        <w:rPr>
          <w:rFonts w:ascii="Times New Roman" w:hAnsi="Times New Roman" w:cs="Times New Roman"/>
          <w:sz w:val="25"/>
          <w:szCs w:val="25"/>
        </w:rPr>
      </w:pPr>
    </w:p>
    <w:p w14:paraId="63EF9BE2" w14:textId="77777777" w:rsidR="00572D41" w:rsidRDefault="00572D41" w:rsidP="00393522">
      <w:pPr>
        <w:spacing w:after="120"/>
        <w:rPr>
          <w:rFonts w:ascii="Times New Roman" w:hAnsi="Times New Roman" w:cs="Times New Roman"/>
          <w:sz w:val="25"/>
          <w:szCs w:val="25"/>
        </w:rPr>
      </w:pPr>
    </w:p>
    <w:p w14:paraId="7A3C1D6A" w14:textId="77777777" w:rsidR="00DE3998" w:rsidRDefault="006E0EAA" w:rsidP="00AD5EB2">
      <w:pPr>
        <w:pStyle w:val="Heading20"/>
        <w:keepNext/>
        <w:keepLines/>
        <w:shd w:val="clear" w:color="auto" w:fill="auto"/>
        <w:spacing w:line="240" w:lineRule="auto"/>
        <w:jc w:val="center"/>
        <w:rPr>
          <w:color w:val="FF0000"/>
          <w:sz w:val="32"/>
          <w:szCs w:val="32"/>
        </w:rPr>
      </w:pPr>
      <w:r w:rsidRPr="001C299B">
        <w:rPr>
          <w:color w:val="FF0000"/>
          <w:sz w:val="32"/>
          <w:szCs w:val="32"/>
        </w:rPr>
        <w:lastRenderedPageBreak/>
        <w:t xml:space="preserve">Prijavljeni klubovi i raspored po grupama </w:t>
      </w:r>
    </w:p>
    <w:p w14:paraId="6F41766C" w14:textId="77777777" w:rsidR="00AD5EB2" w:rsidRPr="001C299B" w:rsidRDefault="00AD5EB2" w:rsidP="00AD5EB2">
      <w:pPr>
        <w:pStyle w:val="Heading20"/>
        <w:keepNext/>
        <w:keepLines/>
        <w:shd w:val="clear" w:color="auto" w:fill="auto"/>
        <w:spacing w:line="240" w:lineRule="auto"/>
        <w:jc w:val="center"/>
        <w:rPr>
          <w:color w:val="FF0000"/>
          <w:sz w:val="32"/>
          <w:szCs w:val="32"/>
        </w:rPr>
      </w:pPr>
    </w:p>
    <w:p w14:paraId="3D690472" w14:textId="79405109" w:rsidR="006E0EAA" w:rsidRPr="00897C24" w:rsidRDefault="009421FA" w:rsidP="00AD5EB2">
      <w:pPr>
        <w:pStyle w:val="Heading20"/>
        <w:keepNext/>
        <w:keepLines/>
        <w:shd w:val="clear" w:color="auto" w:fill="auto"/>
        <w:spacing w:line="240" w:lineRule="auto"/>
        <w:jc w:val="center"/>
        <w:rPr>
          <w:i w:val="0"/>
          <w:color w:val="0070C0"/>
        </w:rPr>
      </w:pPr>
      <w:r w:rsidRPr="00897C24">
        <w:rPr>
          <w:i w:val="0"/>
          <w:color w:val="0070C0"/>
        </w:rPr>
        <w:t>U 13 - g</w:t>
      </w:r>
      <w:r w:rsidR="00DE3998" w:rsidRPr="00897C24">
        <w:rPr>
          <w:i w:val="0"/>
          <w:color w:val="0070C0"/>
        </w:rPr>
        <w:t>odište 20</w:t>
      </w:r>
      <w:r w:rsidR="00F63311" w:rsidRPr="00897C24">
        <w:rPr>
          <w:i w:val="0"/>
          <w:color w:val="0070C0"/>
        </w:rPr>
        <w:t>1</w:t>
      </w:r>
      <w:r w:rsidR="00762E67" w:rsidRPr="00897C24">
        <w:rPr>
          <w:i w:val="0"/>
          <w:color w:val="0070C0"/>
        </w:rPr>
        <w:t>2</w:t>
      </w:r>
      <w:r w:rsidR="00DE3998" w:rsidRPr="00897C24">
        <w:rPr>
          <w:i w:val="0"/>
          <w:color w:val="0070C0"/>
        </w:rPr>
        <w:t xml:space="preserve">. i mlađi </w:t>
      </w:r>
      <w:r w:rsidR="00757B98" w:rsidRPr="00897C24">
        <w:rPr>
          <w:i w:val="0"/>
          <w:color w:val="0070C0"/>
        </w:rPr>
        <w:t>– 2</w:t>
      </w:r>
      <w:r w:rsidR="00762E67" w:rsidRPr="00897C24">
        <w:rPr>
          <w:i w:val="0"/>
          <w:color w:val="0070C0"/>
        </w:rPr>
        <w:t>8</w:t>
      </w:r>
      <w:r w:rsidR="00757B98" w:rsidRPr="00897C24">
        <w:rPr>
          <w:i w:val="0"/>
          <w:color w:val="0070C0"/>
        </w:rPr>
        <w:t>. prosinac 20</w:t>
      </w:r>
      <w:r w:rsidR="006B0CD8" w:rsidRPr="00897C24">
        <w:rPr>
          <w:i w:val="0"/>
          <w:color w:val="0070C0"/>
        </w:rPr>
        <w:t>2</w:t>
      </w:r>
      <w:r w:rsidR="00762E67" w:rsidRPr="00897C24">
        <w:rPr>
          <w:i w:val="0"/>
          <w:color w:val="0070C0"/>
        </w:rPr>
        <w:t>5</w:t>
      </w:r>
      <w:r w:rsidR="00757B98" w:rsidRPr="00897C24">
        <w:rPr>
          <w:i w:val="0"/>
          <w:color w:val="0070C0"/>
        </w:rPr>
        <w:t>.</w:t>
      </w:r>
    </w:p>
    <w:p w14:paraId="00DC62F5" w14:textId="77777777" w:rsidR="00AD5EB2" w:rsidRDefault="00AD5EB2" w:rsidP="00AD15A2">
      <w:pPr>
        <w:pStyle w:val="Povratnaomotnica"/>
        <w:spacing w:after="120"/>
        <w:rPr>
          <w:rFonts w:ascii="Times New Roman" w:hAnsi="Times New Roman"/>
          <w:b/>
          <w:color w:val="FF0000"/>
          <w:sz w:val="24"/>
          <w:szCs w:val="24"/>
          <w:u w:val="single"/>
        </w:rPr>
      </w:pPr>
    </w:p>
    <w:p w14:paraId="21CD06CE" w14:textId="77777777" w:rsidR="00AD15A2" w:rsidRPr="00EF5DD5" w:rsidRDefault="00AD15A2" w:rsidP="00243FA1">
      <w:pPr>
        <w:pStyle w:val="Povratnaomotnica"/>
        <w:spacing w:after="240"/>
        <w:rPr>
          <w:rFonts w:ascii="Times New Roman" w:hAnsi="Times New Roman"/>
          <w:b/>
          <w:color w:val="FF0000"/>
          <w:sz w:val="24"/>
          <w:szCs w:val="24"/>
        </w:rPr>
      </w:pPr>
      <w:r w:rsidRPr="00EF5DD5">
        <w:rPr>
          <w:rFonts w:ascii="Times New Roman" w:hAnsi="Times New Roman"/>
          <w:b/>
          <w:color w:val="FF0000"/>
          <w:sz w:val="24"/>
          <w:szCs w:val="24"/>
          <w:u w:val="single"/>
        </w:rPr>
        <w:t>GRUPA    A</w:t>
      </w:r>
    </w:p>
    <w:tbl>
      <w:tblPr>
        <w:tblpPr w:leftFromText="180" w:rightFromText="180" w:vertAnchor="text" w:horzAnchor="margin" w:tblpXSpec="center" w:tblpY="246"/>
        <w:tblW w:w="4869"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76"/>
        <w:gridCol w:w="3007"/>
        <w:gridCol w:w="815"/>
        <w:gridCol w:w="792"/>
        <w:gridCol w:w="792"/>
        <w:gridCol w:w="595"/>
        <w:gridCol w:w="318"/>
        <w:gridCol w:w="1181"/>
        <w:gridCol w:w="1031"/>
        <w:gridCol w:w="1078"/>
      </w:tblGrid>
      <w:tr w:rsidR="00AD15A2" w:rsidRPr="00EF5DD5" w14:paraId="5BA12B0A" w14:textId="77777777" w:rsidTr="00205D9B">
        <w:tc>
          <w:tcPr>
            <w:tcW w:w="283" w:type="pct"/>
            <w:tcBorders>
              <w:bottom w:val="single" w:sz="12" w:space="0" w:color="000000"/>
            </w:tcBorders>
            <w:vAlign w:val="center"/>
          </w:tcPr>
          <w:p w14:paraId="518AD059" w14:textId="77777777" w:rsidR="00AD15A2" w:rsidRPr="00EF5DD5" w:rsidRDefault="00AD15A2" w:rsidP="00BB16CE">
            <w:pPr>
              <w:jc w:val="center"/>
              <w:rPr>
                <w:rFonts w:ascii="Times New Roman" w:hAnsi="Times New Roman" w:cs="Times New Roman"/>
                <w:b/>
              </w:rPr>
            </w:pPr>
            <w:r w:rsidRPr="00EF5DD5">
              <w:rPr>
                <w:rFonts w:ascii="Times New Roman" w:hAnsi="Times New Roman" w:cs="Times New Roman"/>
                <w:b/>
              </w:rPr>
              <w:t>Rb</w:t>
            </w:r>
          </w:p>
        </w:tc>
        <w:tc>
          <w:tcPr>
            <w:tcW w:w="1476" w:type="pct"/>
            <w:tcBorders>
              <w:bottom w:val="single" w:sz="12" w:space="0" w:color="000000"/>
            </w:tcBorders>
            <w:vAlign w:val="center"/>
          </w:tcPr>
          <w:p w14:paraId="5567BE8F"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Naziv momčadi</w:t>
            </w:r>
          </w:p>
        </w:tc>
        <w:tc>
          <w:tcPr>
            <w:tcW w:w="400" w:type="pct"/>
            <w:tcBorders>
              <w:bottom w:val="single" w:sz="12" w:space="0" w:color="000000"/>
            </w:tcBorders>
            <w:vAlign w:val="center"/>
          </w:tcPr>
          <w:p w14:paraId="08065C67"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1</w:t>
            </w:r>
          </w:p>
        </w:tc>
        <w:tc>
          <w:tcPr>
            <w:tcW w:w="389" w:type="pct"/>
            <w:tcBorders>
              <w:bottom w:val="single" w:sz="12" w:space="0" w:color="000000"/>
            </w:tcBorders>
            <w:vAlign w:val="center"/>
          </w:tcPr>
          <w:p w14:paraId="771396D5"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2</w:t>
            </w:r>
          </w:p>
        </w:tc>
        <w:tc>
          <w:tcPr>
            <w:tcW w:w="389" w:type="pct"/>
            <w:tcBorders>
              <w:bottom w:val="single" w:sz="12" w:space="0" w:color="000000"/>
            </w:tcBorders>
            <w:vAlign w:val="center"/>
          </w:tcPr>
          <w:p w14:paraId="458E6B28"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3</w:t>
            </w:r>
          </w:p>
        </w:tc>
        <w:tc>
          <w:tcPr>
            <w:tcW w:w="292" w:type="pct"/>
            <w:tcBorders>
              <w:bottom w:val="single" w:sz="12" w:space="0" w:color="000000"/>
            </w:tcBorders>
            <w:vAlign w:val="center"/>
          </w:tcPr>
          <w:p w14:paraId="03B1A817"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4</w:t>
            </w:r>
          </w:p>
        </w:tc>
        <w:tc>
          <w:tcPr>
            <w:tcW w:w="156" w:type="pct"/>
            <w:tcBorders>
              <w:top w:val="single" w:sz="12" w:space="0" w:color="000000"/>
              <w:bottom w:val="nil"/>
            </w:tcBorders>
            <w:shd w:val="clear" w:color="auto" w:fill="606060"/>
            <w:vAlign w:val="center"/>
          </w:tcPr>
          <w:p w14:paraId="518A2391" w14:textId="77777777" w:rsidR="00AD15A2" w:rsidRPr="00EF5DD5" w:rsidRDefault="00AD15A2" w:rsidP="00BB16CE">
            <w:pPr>
              <w:pStyle w:val="Naslov9"/>
              <w:rPr>
                <w:rFonts w:ascii="Times New Roman" w:hAnsi="Times New Roman" w:cs="Times New Roman"/>
                <w:color w:val="auto"/>
                <w:sz w:val="24"/>
                <w:szCs w:val="24"/>
              </w:rPr>
            </w:pPr>
          </w:p>
        </w:tc>
        <w:tc>
          <w:tcPr>
            <w:tcW w:w="580" w:type="pct"/>
            <w:tcBorders>
              <w:bottom w:val="single" w:sz="12" w:space="0" w:color="000000"/>
            </w:tcBorders>
            <w:vAlign w:val="center"/>
          </w:tcPr>
          <w:p w14:paraId="3B8347C5" w14:textId="77777777" w:rsidR="00AD15A2" w:rsidRPr="00EF5DD5" w:rsidRDefault="00AD15A2" w:rsidP="00BB16CE">
            <w:pPr>
              <w:pStyle w:val="Naslov1"/>
              <w:jc w:val="center"/>
              <w:rPr>
                <w:color w:val="auto"/>
                <w:szCs w:val="24"/>
              </w:rPr>
            </w:pPr>
            <w:r w:rsidRPr="00EF5DD5">
              <w:rPr>
                <w:color w:val="auto"/>
                <w:szCs w:val="24"/>
              </w:rPr>
              <w:t>Bodovi</w:t>
            </w:r>
          </w:p>
        </w:tc>
        <w:tc>
          <w:tcPr>
            <w:tcW w:w="506" w:type="pct"/>
            <w:tcBorders>
              <w:bottom w:val="single" w:sz="12" w:space="0" w:color="000000"/>
            </w:tcBorders>
            <w:vAlign w:val="center"/>
          </w:tcPr>
          <w:p w14:paraId="36651F18" w14:textId="77777777" w:rsidR="00AD15A2" w:rsidRPr="00EF5DD5" w:rsidRDefault="00AD15A2" w:rsidP="00BB16CE">
            <w:pPr>
              <w:pStyle w:val="Naslov1"/>
              <w:jc w:val="center"/>
              <w:rPr>
                <w:color w:val="auto"/>
                <w:szCs w:val="24"/>
              </w:rPr>
            </w:pPr>
            <w:r w:rsidRPr="00EF5DD5">
              <w:rPr>
                <w:color w:val="auto"/>
                <w:szCs w:val="24"/>
              </w:rPr>
              <w:t>Gol razlika</w:t>
            </w:r>
          </w:p>
        </w:tc>
        <w:tc>
          <w:tcPr>
            <w:tcW w:w="529" w:type="pct"/>
            <w:tcBorders>
              <w:bottom w:val="single" w:sz="12" w:space="0" w:color="000000"/>
            </w:tcBorders>
            <w:vAlign w:val="center"/>
          </w:tcPr>
          <w:p w14:paraId="60669CFB" w14:textId="34B6B9F5" w:rsidR="00AD15A2" w:rsidRPr="00EF5DD5" w:rsidRDefault="00AD15A2" w:rsidP="00BB16CE">
            <w:pPr>
              <w:pStyle w:val="Naslov1"/>
              <w:jc w:val="center"/>
              <w:rPr>
                <w:color w:val="auto"/>
                <w:szCs w:val="24"/>
              </w:rPr>
            </w:pPr>
            <w:proofErr w:type="spellStart"/>
            <w:r w:rsidRPr="00EF5DD5">
              <w:rPr>
                <w:color w:val="auto"/>
                <w:szCs w:val="24"/>
              </w:rPr>
              <w:t>Poredk</w:t>
            </w:r>
            <w:proofErr w:type="spellEnd"/>
          </w:p>
        </w:tc>
      </w:tr>
      <w:tr w:rsidR="00AD15A2" w:rsidRPr="00EF5DD5" w14:paraId="66A25EF6" w14:textId="77777777" w:rsidTr="00205D9B">
        <w:tc>
          <w:tcPr>
            <w:tcW w:w="283" w:type="pct"/>
            <w:tcBorders>
              <w:top w:val="single" w:sz="12" w:space="0" w:color="000000"/>
            </w:tcBorders>
          </w:tcPr>
          <w:p w14:paraId="50FD0103" w14:textId="77777777" w:rsidR="00AD15A2" w:rsidRPr="00EF5DD5" w:rsidRDefault="00AD15A2" w:rsidP="00BB16CE">
            <w:pPr>
              <w:jc w:val="right"/>
              <w:rPr>
                <w:rFonts w:ascii="Times New Roman" w:hAnsi="Times New Roman" w:cs="Times New Roman"/>
                <w:b/>
              </w:rPr>
            </w:pPr>
            <w:r w:rsidRPr="00EF5DD5">
              <w:rPr>
                <w:rFonts w:ascii="Times New Roman" w:hAnsi="Times New Roman" w:cs="Times New Roman"/>
                <w:b/>
              </w:rPr>
              <w:t>1.</w:t>
            </w:r>
          </w:p>
        </w:tc>
        <w:tc>
          <w:tcPr>
            <w:tcW w:w="1476" w:type="pct"/>
          </w:tcPr>
          <w:p w14:paraId="151CBCE3" w14:textId="109D81F4" w:rsidR="00AD15A2" w:rsidRPr="00857BAB" w:rsidRDefault="00C03953" w:rsidP="00F63311">
            <w:pPr>
              <w:rPr>
                <w:rFonts w:ascii="Times New Roman" w:hAnsi="Times New Roman" w:cs="Times New Roman"/>
                <w:bCs/>
                <w:color w:val="FF0000"/>
              </w:rPr>
            </w:pPr>
            <w:r>
              <w:rPr>
                <w:rFonts w:ascii="Times New Roman" w:hAnsi="Times New Roman" w:cs="Times New Roman"/>
                <w:bCs/>
                <w:color w:val="FF0000"/>
              </w:rPr>
              <w:t>MRK Čakovec, Čakovec</w:t>
            </w:r>
          </w:p>
        </w:tc>
        <w:tc>
          <w:tcPr>
            <w:tcW w:w="400" w:type="pct"/>
            <w:tcBorders>
              <w:top w:val="single" w:sz="12" w:space="0" w:color="000000"/>
              <w:bottom w:val="single" w:sz="6" w:space="0" w:color="000000"/>
            </w:tcBorders>
            <w:shd w:val="clear" w:color="auto" w:fill="606060"/>
          </w:tcPr>
          <w:p w14:paraId="0A87206B" w14:textId="77777777" w:rsidR="00AD15A2" w:rsidRPr="00EF5DD5" w:rsidRDefault="00AD15A2" w:rsidP="00BB16CE">
            <w:pPr>
              <w:rPr>
                <w:rFonts w:ascii="Times New Roman" w:hAnsi="Times New Roman" w:cs="Times New Roman"/>
                <w:b/>
              </w:rPr>
            </w:pPr>
          </w:p>
        </w:tc>
        <w:tc>
          <w:tcPr>
            <w:tcW w:w="389" w:type="pct"/>
            <w:tcBorders>
              <w:top w:val="single" w:sz="12" w:space="0" w:color="000000"/>
              <w:bottom w:val="single" w:sz="6" w:space="0" w:color="000000"/>
            </w:tcBorders>
          </w:tcPr>
          <w:p w14:paraId="7CF35513" w14:textId="77777777" w:rsidR="00AD15A2" w:rsidRPr="00EF5DD5" w:rsidRDefault="00AD15A2" w:rsidP="00BB16CE">
            <w:pPr>
              <w:rPr>
                <w:rFonts w:ascii="Times New Roman" w:hAnsi="Times New Roman" w:cs="Times New Roman"/>
                <w:b/>
              </w:rPr>
            </w:pPr>
          </w:p>
        </w:tc>
        <w:tc>
          <w:tcPr>
            <w:tcW w:w="389" w:type="pct"/>
            <w:tcBorders>
              <w:top w:val="single" w:sz="12" w:space="0" w:color="000000"/>
            </w:tcBorders>
          </w:tcPr>
          <w:p w14:paraId="1E13C08D" w14:textId="77777777" w:rsidR="00AD15A2" w:rsidRPr="00EF5DD5" w:rsidRDefault="00AD15A2" w:rsidP="00BB16CE">
            <w:pPr>
              <w:rPr>
                <w:rFonts w:ascii="Times New Roman" w:hAnsi="Times New Roman" w:cs="Times New Roman"/>
                <w:b/>
              </w:rPr>
            </w:pPr>
          </w:p>
        </w:tc>
        <w:tc>
          <w:tcPr>
            <w:tcW w:w="292" w:type="pct"/>
            <w:tcBorders>
              <w:top w:val="single" w:sz="12" w:space="0" w:color="000000"/>
            </w:tcBorders>
          </w:tcPr>
          <w:p w14:paraId="76CEA46E" w14:textId="77777777" w:rsidR="00AD15A2" w:rsidRPr="00EF5DD5" w:rsidRDefault="00AD15A2" w:rsidP="00BB16CE">
            <w:pPr>
              <w:rPr>
                <w:rFonts w:ascii="Times New Roman" w:hAnsi="Times New Roman" w:cs="Times New Roman"/>
                <w:b/>
              </w:rPr>
            </w:pPr>
          </w:p>
        </w:tc>
        <w:tc>
          <w:tcPr>
            <w:tcW w:w="156" w:type="pct"/>
            <w:tcBorders>
              <w:top w:val="nil"/>
              <w:bottom w:val="nil"/>
            </w:tcBorders>
            <w:shd w:val="clear" w:color="auto" w:fill="606060"/>
          </w:tcPr>
          <w:p w14:paraId="70870D8A" w14:textId="77777777" w:rsidR="00AD15A2" w:rsidRPr="00EF5DD5" w:rsidRDefault="00AD15A2" w:rsidP="00BB16CE">
            <w:pPr>
              <w:rPr>
                <w:rFonts w:ascii="Times New Roman" w:hAnsi="Times New Roman" w:cs="Times New Roman"/>
                <w:b/>
              </w:rPr>
            </w:pPr>
          </w:p>
        </w:tc>
        <w:tc>
          <w:tcPr>
            <w:tcW w:w="580" w:type="pct"/>
            <w:tcBorders>
              <w:top w:val="single" w:sz="12" w:space="0" w:color="000000"/>
            </w:tcBorders>
          </w:tcPr>
          <w:p w14:paraId="081F5176" w14:textId="77777777" w:rsidR="00AD15A2" w:rsidRPr="00EF5DD5" w:rsidRDefault="00AD15A2" w:rsidP="00BB16CE">
            <w:pPr>
              <w:rPr>
                <w:rFonts w:ascii="Times New Roman" w:hAnsi="Times New Roman" w:cs="Times New Roman"/>
                <w:b/>
              </w:rPr>
            </w:pPr>
          </w:p>
        </w:tc>
        <w:tc>
          <w:tcPr>
            <w:tcW w:w="506" w:type="pct"/>
            <w:tcBorders>
              <w:top w:val="single" w:sz="12" w:space="0" w:color="000000"/>
            </w:tcBorders>
          </w:tcPr>
          <w:p w14:paraId="3484C5C1" w14:textId="77777777" w:rsidR="00AD15A2" w:rsidRPr="00EF5DD5" w:rsidRDefault="00AD15A2" w:rsidP="00BB16CE">
            <w:pPr>
              <w:rPr>
                <w:rFonts w:ascii="Times New Roman" w:hAnsi="Times New Roman" w:cs="Times New Roman"/>
                <w:b/>
              </w:rPr>
            </w:pPr>
          </w:p>
        </w:tc>
        <w:tc>
          <w:tcPr>
            <w:tcW w:w="529" w:type="pct"/>
            <w:tcBorders>
              <w:top w:val="single" w:sz="12" w:space="0" w:color="000000"/>
            </w:tcBorders>
          </w:tcPr>
          <w:p w14:paraId="64A34531" w14:textId="77777777" w:rsidR="00AD15A2" w:rsidRPr="00EF5DD5" w:rsidRDefault="00AD15A2" w:rsidP="00BB16CE">
            <w:pPr>
              <w:rPr>
                <w:rFonts w:ascii="Times New Roman" w:hAnsi="Times New Roman" w:cs="Times New Roman"/>
                <w:b/>
              </w:rPr>
            </w:pPr>
          </w:p>
        </w:tc>
      </w:tr>
      <w:tr w:rsidR="00AD15A2" w:rsidRPr="00EF5DD5" w14:paraId="6C5385B3" w14:textId="77777777" w:rsidTr="00205D9B">
        <w:tc>
          <w:tcPr>
            <w:tcW w:w="283" w:type="pct"/>
          </w:tcPr>
          <w:p w14:paraId="7E21EE5C" w14:textId="77777777" w:rsidR="00AD15A2" w:rsidRPr="00EF5DD5" w:rsidRDefault="00AD15A2" w:rsidP="00BB16CE">
            <w:pPr>
              <w:pStyle w:val="Naslov1"/>
              <w:jc w:val="right"/>
              <w:rPr>
                <w:color w:val="auto"/>
                <w:szCs w:val="24"/>
              </w:rPr>
            </w:pPr>
            <w:r w:rsidRPr="00EF5DD5">
              <w:rPr>
                <w:color w:val="auto"/>
                <w:szCs w:val="24"/>
              </w:rPr>
              <w:t>2.</w:t>
            </w:r>
          </w:p>
        </w:tc>
        <w:tc>
          <w:tcPr>
            <w:tcW w:w="1476" w:type="pct"/>
          </w:tcPr>
          <w:p w14:paraId="76C24E4F" w14:textId="600A7DF0" w:rsidR="00AD15A2" w:rsidRPr="00857BAB" w:rsidRDefault="00C03953" w:rsidP="00BB16CE">
            <w:pPr>
              <w:rPr>
                <w:rFonts w:ascii="Times New Roman" w:hAnsi="Times New Roman" w:cs="Times New Roman"/>
                <w:bCs/>
                <w:color w:val="FF0000"/>
              </w:rPr>
            </w:pPr>
            <w:r>
              <w:rPr>
                <w:rFonts w:ascii="Times New Roman" w:hAnsi="Times New Roman" w:cs="Times New Roman"/>
                <w:bCs/>
                <w:color w:val="FF0000"/>
              </w:rPr>
              <w:t>RK Maksimir Pastela 1 Zg.</w:t>
            </w:r>
          </w:p>
        </w:tc>
        <w:tc>
          <w:tcPr>
            <w:tcW w:w="400" w:type="pct"/>
            <w:tcBorders>
              <w:top w:val="single" w:sz="6" w:space="0" w:color="000000"/>
            </w:tcBorders>
          </w:tcPr>
          <w:p w14:paraId="17431587" w14:textId="77777777" w:rsidR="00AD15A2" w:rsidRPr="00EF5DD5" w:rsidRDefault="00AD15A2" w:rsidP="00BB16CE">
            <w:pPr>
              <w:rPr>
                <w:rFonts w:ascii="Times New Roman" w:hAnsi="Times New Roman" w:cs="Times New Roman"/>
                <w:b/>
              </w:rPr>
            </w:pPr>
          </w:p>
        </w:tc>
        <w:tc>
          <w:tcPr>
            <w:tcW w:w="389" w:type="pct"/>
            <w:tcBorders>
              <w:top w:val="single" w:sz="6" w:space="0" w:color="000000"/>
              <w:bottom w:val="single" w:sz="6" w:space="0" w:color="000000"/>
            </w:tcBorders>
            <w:shd w:val="clear" w:color="auto" w:fill="606060"/>
          </w:tcPr>
          <w:p w14:paraId="039D9405" w14:textId="77777777" w:rsidR="00AD15A2" w:rsidRPr="00EF5DD5" w:rsidRDefault="00AD15A2" w:rsidP="00BB16CE">
            <w:pPr>
              <w:rPr>
                <w:rFonts w:ascii="Times New Roman" w:hAnsi="Times New Roman" w:cs="Times New Roman"/>
                <w:b/>
              </w:rPr>
            </w:pPr>
          </w:p>
        </w:tc>
        <w:tc>
          <w:tcPr>
            <w:tcW w:w="389" w:type="pct"/>
            <w:tcBorders>
              <w:bottom w:val="single" w:sz="6" w:space="0" w:color="000000"/>
            </w:tcBorders>
          </w:tcPr>
          <w:p w14:paraId="4F442B3A" w14:textId="77777777" w:rsidR="00AD15A2" w:rsidRPr="00EF5DD5" w:rsidRDefault="00AD15A2" w:rsidP="00BB16CE">
            <w:pPr>
              <w:rPr>
                <w:rFonts w:ascii="Times New Roman" w:hAnsi="Times New Roman" w:cs="Times New Roman"/>
                <w:b/>
              </w:rPr>
            </w:pPr>
          </w:p>
        </w:tc>
        <w:tc>
          <w:tcPr>
            <w:tcW w:w="292" w:type="pct"/>
          </w:tcPr>
          <w:p w14:paraId="053B3EBE" w14:textId="77777777" w:rsidR="00AD15A2" w:rsidRPr="00EF5DD5" w:rsidRDefault="00AD15A2" w:rsidP="00BB16CE">
            <w:pPr>
              <w:rPr>
                <w:rFonts w:ascii="Times New Roman" w:hAnsi="Times New Roman" w:cs="Times New Roman"/>
                <w:b/>
              </w:rPr>
            </w:pPr>
          </w:p>
        </w:tc>
        <w:tc>
          <w:tcPr>
            <w:tcW w:w="156" w:type="pct"/>
            <w:tcBorders>
              <w:top w:val="nil"/>
              <w:bottom w:val="nil"/>
            </w:tcBorders>
            <w:shd w:val="clear" w:color="auto" w:fill="606060"/>
          </w:tcPr>
          <w:p w14:paraId="4CE2BD5D" w14:textId="77777777" w:rsidR="00AD15A2" w:rsidRPr="00EF5DD5" w:rsidRDefault="00AD15A2" w:rsidP="00BB16CE">
            <w:pPr>
              <w:rPr>
                <w:rFonts w:ascii="Times New Roman" w:hAnsi="Times New Roman" w:cs="Times New Roman"/>
                <w:b/>
              </w:rPr>
            </w:pPr>
          </w:p>
        </w:tc>
        <w:tc>
          <w:tcPr>
            <w:tcW w:w="580" w:type="pct"/>
          </w:tcPr>
          <w:p w14:paraId="3187776C" w14:textId="77777777" w:rsidR="00AD15A2" w:rsidRPr="00EF5DD5" w:rsidRDefault="00AD15A2" w:rsidP="00BB16CE">
            <w:pPr>
              <w:rPr>
                <w:rFonts w:ascii="Times New Roman" w:hAnsi="Times New Roman" w:cs="Times New Roman"/>
                <w:b/>
              </w:rPr>
            </w:pPr>
          </w:p>
        </w:tc>
        <w:tc>
          <w:tcPr>
            <w:tcW w:w="506" w:type="pct"/>
          </w:tcPr>
          <w:p w14:paraId="34FD2D85" w14:textId="77777777" w:rsidR="00AD15A2" w:rsidRPr="00EF5DD5" w:rsidRDefault="00AD15A2" w:rsidP="00BB16CE">
            <w:pPr>
              <w:rPr>
                <w:rFonts w:ascii="Times New Roman" w:hAnsi="Times New Roman" w:cs="Times New Roman"/>
                <w:b/>
              </w:rPr>
            </w:pPr>
          </w:p>
        </w:tc>
        <w:tc>
          <w:tcPr>
            <w:tcW w:w="529" w:type="pct"/>
          </w:tcPr>
          <w:p w14:paraId="6FC82580" w14:textId="77777777" w:rsidR="00AD15A2" w:rsidRPr="00EF5DD5" w:rsidRDefault="00AD15A2" w:rsidP="00BB16CE">
            <w:pPr>
              <w:rPr>
                <w:rFonts w:ascii="Times New Roman" w:hAnsi="Times New Roman" w:cs="Times New Roman"/>
                <w:b/>
              </w:rPr>
            </w:pPr>
          </w:p>
        </w:tc>
      </w:tr>
      <w:tr w:rsidR="00AD15A2" w:rsidRPr="00EF5DD5" w14:paraId="291FD7C0" w14:textId="77777777" w:rsidTr="00205D9B">
        <w:tc>
          <w:tcPr>
            <w:tcW w:w="283" w:type="pct"/>
          </w:tcPr>
          <w:p w14:paraId="5B3D1AF0" w14:textId="77777777" w:rsidR="00AD15A2" w:rsidRPr="00EF5DD5" w:rsidRDefault="00AD15A2" w:rsidP="00BB16CE">
            <w:pPr>
              <w:pStyle w:val="Naslov1"/>
              <w:jc w:val="right"/>
              <w:rPr>
                <w:color w:val="auto"/>
                <w:szCs w:val="24"/>
              </w:rPr>
            </w:pPr>
            <w:r w:rsidRPr="00EF5DD5">
              <w:rPr>
                <w:color w:val="auto"/>
                <w:szCs w:val="24"/>
              </w:rPr>
              <w:t>3.</w:t>
            </w:r>
          </w:p>
        </w:tc>
        <w:tc>
          <w:tcPr>
            <w:tcW w:w="1476" w:type="pct"/>
          </w:tcPr>
          <w:p w14:paraId="523F4D37" w14:textId="4237161B" w:rsidR="00AD15A2" w:rsidRPr="00857BAB" w:rsidRDefault="00A22163" w:rsidP="00F63311">
            <w:pPr>
              <w:rPr>
                <w:rFonts w:ascii="Times New Roman" w:hAnsi="Times New Roman" w:cs="Times New Roman"/>
                <w:bCs/>
                <w:color w:val="FF0000"/>
              </w:rPr>
            </w:pPr>
            <w:r>
              <w:rPr>
                <w:rFonts w:ascii="Times New Roman" w:hAnsi="Times New Roman" w:cs="Times New Roman"/>
                <w:bCs/>
                <w:color w:val="FF0000"/>
              </w:rPr>
              <w:t xml:space="preserve">RK </w:t>
            </w:r>
            <w:r w:rsidR="00C03953">
              <w:rPr>
                <w:rFonts w:ascii="Times New Roman" w:hAnsi="Times New Roman" w:cs="Times New Roman"/>
                <w:bCs/>
                <w:color w:val="FF0000"/>
              </w:rPr>
              <w:t>Sisak, Sisak</w:t>
            </w:r>
          </w:p>
        </w:tc>
        <w:tc>
          <w:tcPr>
            <w:tcW w:w="400" w:type="pct"/>
          </w:tcPr>
          <w:p w14:paraId="618223A0" w14:textId="77777777" w:rsidR="00AD15A2" w:rsidRPr="00EF5DD5" w:rsidRDefault="00AD15A2" w:rsidP="00BB16CE">
            <w:pPr>
              <w:pStyle w:val="Naslov1"/>
              <w:rPr>
                <w:color w:val="auto"/>
                <w:szCs w:val="24"/>
              </w:rPr>
            </w:pPr>
          </w:p>
        </w:tc>
        <w:tc>
          <w:tcPr>
            <w:tcW w:w="389" w:type="pct"/>
            <w:tcBorders>
              <w:top w:val="single" w:sz="6" w:space="0" w:color="000000"/>
            </w:tcBorders>
          </w:tcPr>
          <w:p w14:paraId="589D9980" w14:textId="77777777" w:rsidR="00AD15A2" w:rsidRPr="00EF5DD5" w:rsidRDefault="00AD15A2" w:rsidP="00BB16CE">
            <w:pPr>
              <w:pStyle w:val="Naslov1"/>
              <w:rPr>
                <w:color w:val="auto"/>
                <w:szCs w:val="24"/>
              </w:rPr>
            </w:pPr>
          </w:p>
        </w:tc>
        <w:tc>
          <w:tcPr>
            <w:tcW w:w="389" w:type="pct"/>
            <w:tcBorders>
              <w:top w:val="single" w:sz="6" w:space="0" w:color="000000"/>
              <w:bottom w:val="single" w:sz="6" w:space="0" w:color="000000"/>
            </w:tcBorders>
            <w:shd w:val="clear" w:color="auto" w:fill="606060"/>
          </w:tcPr>
          <w:p w14:paraId="31169E50" w14:textId="77777777" w:rsidR="00AD15A2" w:rsidRPr="00EF5DD5" w:rsidRDefault="00AD15A2" w:rsidP="00BB16CE">
            <w:pPr>
              <w:pStyle w:val="Naslov1"/>
              <w:rPr>
                <w:color w:val="auto"/>
                <w:szCs w:val="24"/>
              </w:rPr>
            </w:pPr>
          </w:p>
        </w:tc>
        <w:tc>
          <w:tcPr>
            <w:tcW w:w="292" w:type="pct"/>
            <w:tcBorders>
              <w:bottom w:val="single" w:sz="6" w:space="0" w:color="000000"/>
            </w:tcBorders>
          </w:tcPr>
          <w:p w14:paraId="4BC44298" w14:textId="77777777" w:rsidR="00AD15A2" w:rsidRPr="00EF5DD5" w:rsidRDefault="00AD15A2" w:rsidP="00BB16CE">
            <w:pPr>
              <w:pStyle w:val="Naslov1"/>
              <w:rPr>
                <w:color w:val="auto"/>
                <w:szCs w:val="24"/>
              </w:rPr>
            </w:pPr>
          </w:p>
        </w:tc>
        <w:tc>
          <w:tcPr>
            <w:tcW w:w="156" w:type="pct"/>
            <w:tcBorders>
              <w:top w:val="nil"/>
              <w:bottom w:val="nil"/>
            </w:tcBorders>
            <w:shd w:val="clear" w:color="auto" w:fill="606060"/>
          </w:tcPr>
          <w:p w14:paraId="433BB1C3" w14:textId="77777777" w:rsidR="00AD15A2" w:rsidRPr="00EF5DD5" w:rsidRDefault="00AD15A2" w:rsidP="00BB16CE">
            <w:pPr>
              <w:pStyle w:val="Naslov1"/>
              <w:rPr>
                <w:color w:val="auto"/>
                <w:szCs w:val="24"/>
              </w:rPr>
            </w:pPr>
          </w:p>
        </w:tc>
        <w:tc>
          <w:tcPr>
            <w:tcW w:w="580" w:type="pct"/>
          </w:tcPr>
          <w:p w14:paraId="641F58EF" w14:textId="77777777" w:rsidR="00AD15A2" w:rsidRPr="00EF5DD5" w:rsidRDefault="00AD15A2" w:rsidP="00BB16CE">
            <w:pPr>
              <w:pStyle w:val="Naslov1"/>
              <w:rPr>
                <w:color w:val="auto"/>
                <w:szCs w:val="24"/>
              </w:rPr>
            </w:pPr>
          </w:p>
        </w:tc>
        <w:tc>
          <w:tcPr>
            <w:tcW w:w="506" w:type="pct"/>
          </w:tcPr>
          <w:p w14:paraId="21A3B386" w14:textId="77777777" w:rsidR="00AD15A2" w:rsidRPr="00EF5DD5" w:rsidRDefault="00AD15A2" w:rsidP="00BB16CE">
            <w:pPr>
              <w:pStyle w:val="Naslov1"/>
              <w:rPr>
                <w:color w:val="auto"/>
                <w:szCs w:val="24"/>
              </w:rPr>
            </w:pPr>
          </w:p>
        </w:tc>
        <w:tc>
          <w:tcPr>
            <w:tcW w:w="529" w:type="pct"/>
          </w:tcPr>
          <w:p w14:paraId="202AE855" w14:textId="77777777" w:rsidR="00AD15A2" w:rsidRPr="00EF5DD5" w:rsidRDefault="00AD15A2" w:rsidP="00BB16CE">
            <w:pPr>
              <w:pStyle w:val="Naslov1"/>
              <w:rPr>
                <w:color w:val="auto"/>
                <w:szCs w:val="24"/>
              </w:rPr>
            </w:pPr>
          </w:p>
        </w:tc>
      </w:tr>
      <w:tr w:rsidR="00AD15A2" w:rsidRPr="00EF5DD5" w14:paraId="40246170" w14:textId="77777777" w:rsidTr="00205D9B">
        <w:tc>
          <w:tcPr>
            <w:tcW w:w="283" w:type="pct"/>
          </w:tcPr>
          <w:p w14:paraId="45A4B68B" w14:textId="77777777" w:rsidR="00AD15A2" w:rsidRPr="00EF5DD5" w:rsidRDefault="00AD15A2" w:rsidP="00BB16CE">
            <w:pPr>
              <w:jc w:val="right"/>
              <w:rPr>
                <w:rFonts w:ascii="Times New Roman" w:hAnsi="Times New Roman" w:cs="Times New Roman"/>
                <w:b/>
              </w:rPr>
            </w:pPr>
            <w:r w:rsidRPr="00EF5DD5">
              <w:rPr>
                <w:rFonts w:ascii="Times New Roman" w:hAnsi="Times New Roman" w:cs="Times New Roman"/>
                <w:b/>
              </w:rPr>
              <w:t>4.</w:t>
            </w:r>
          </w:p>
        </w:tc>
        <w:tc>
          <w:tcPr>
            <w:tcW w:w="1476" w:type="pct"/>
          </w:tcPr>
          <w:p w14:paraId="5AFBCB82" w14:textId="5F3BF186" w:rsidR="00AD15A2" w:rsidRPr="00857BAB" w:rsidRDefault="00A22163" w:rsidP="00BB16CE">
            <w:pPr>
              <w:rPr>
                <w:rFonts w:ascii="Times New Roman" w:hAnsi="Times New Roman" w:cs="Times New Roman"/>
                <w:bCs/>
                <w:color w:val="FF0000"/>
              </w:rPr>
            </w:pPr>
            <w:r>
              <w:rPr>
                <w:rFonts w:ascii="Times New Roman" w:hAnsi="Times New Roman" w:cs="Times New Roman"/>
                <w:bCs/>
                <w:color w:val="FF0000"/>
              </w:rPr>
              <w:t>GRK Varaždin 1930</w:t>
            </w:r>
            <w:r w:rsidR="00C03953">
              <w:rPr>
                <w:rFonts w:ascii="Times New Roman" w:hAnsi="Times New Roman" w:cs="Times New Roman"/>
                <w:bCs/>
                <w:color w:val="FF0000"/>
              </w:rPr>
              <w:t xml:space="preserve">, </w:t>
            </w:r>
            <w:proofErr w:type="spellStart"/>
            <w:r w:rsidR="00C03953">
              <w:rPr>
                <w:rFonts w:ascii="Times New Roman" w:hAnsi="Times New Roman" w:cs="Times New Roman"/>
                <w:bCs/>
                <w:color w:val="FF0000"/>
              </w:rPr>
              <w:t>Vž</w:t>
            </w:r>
            <w:proofErr w:type="spellEnd"/>
            <w:r w:rsidR="00C03953">
              <w:rPr>
                <w:rFonts w:ascii="Times New Roman" w:hAnsi="Times New Roman" w:cs="Times New Roman"/>
                <w:bCs/>
                <w:color w:val="FF0000"/>
              </w:rPr>
              <w:t>.</w:t>
            </w:r>
          </w:p>
        </w:tc>
        <w:tc>
          <w:tcPr>
            <w:tcW w:w="400" w:type="pct"/>
          </w:tcPr>
          <w:p w14:paraId="08BB3257" w14:textId="77777777" w:rsidR="00AD15A2" w:rsidRPr="00EF5DD5" w:rsidRDefault="00AD15A2" w:rsidP="00BB16CE">
            <w:pPr>
              <w:pStyle w:val="Naslov1"/>
              <w:rPr>
                <w:color w:val="auto"/>
                <w:szCs w:val="24"/>
              </w:rPr>
            </w:pPr>
          </w:p>
        </w:tc>
        <w:tc>
          <w:tcPr>
            <w:tcW w:w="389" w:type="pct"/>
          </w:tcPr>
          <w:p w14:paraId="1086ED9A" w14:textId="77777777" w:rsidR="00AD15A2" w:rsidRPr="00EF5DD5" w:rsidRDefault="00AD15A2" w:rsidP="00BB16CE">
            <w:pPr>
              <w:pStyle w:val="Naslov1"/>
              <w:rPr>
                <w:color w:val="auto"/>
                <w:szCs w:val="24"/>
              </w:rPr>
            </w:pPr>
          </w:p>
        </w:tc>
        <w:tc>
          <w:tcPr>
            <w:tcW w:w="389" w:type="pct"/>
            <w:tcBorders>
              <w:top w:val="single" w:sz="6" w:space="0" w:color="000000"/>
            </w:tcBorders>
          </w:tcPr>
          <w:p w14:paraId="2355F70D" w14:textId="77777777" w:rsidR="00AD15A2" w:rsidRPr="00EF5DD5" w:rsidRDefault="00AD15A2" w:rsidP="00BB16CE">
            <w:pPr>
              <w:pStyle w:val="Naslov1"/>
              <w:rPr>
                <w:color w:val="auto"/>
                <w:szCs w:val="24"/>
              </w:rPr>
            </w:pPr>
          </w:p>
        </w:tc>
        <w:tc>
          <w:tcPr>
            <w:tcW w:w="292" w:type="pct"/>
            <w:tcBorders>
              <w:top w:val="single" w:sz="6" w:space="0" w:color="000000"/>
              <w:bottom w:val="single" w:sz="12" w:space="0" w:color="auto"/>
              <w:right w:val="nil"/>
            </w:tcBorders>
            <w:shd w:val="clear" w:color="auto" w:fill="606060"/>
          </w:tcPr>
          <w:p w14:paraId="33F379DA" w14:textId="77777777" w:rsidR="00AD15A2" w:rsidRPr="00EF5DD5" w:rsidRDefault="00AD15A2" w:rsidP="00BB16CE">
            <w:pPr>
              <w:pStyle w:val="Naslov1"/>
              <w:rPr>
                <w:color w:val="auto"/>
                <w:szCs w:val="24"/>
              </w:rPr>
            </w:pPr>
          </w:p>
        </w:tc>
        <w:tc>
          <w:tcPr>
            <w:tcW w:w="156" w:type="pct"/>
            <w:tcBorders>
              <w:top w:val="nil"/>
              <w:left w:val="nil"/>
              <w:bottom w:val="single" w:sz="12" w:space="0" w:color="000000"/>
            </w:tcBorders>
            <w:shd w:val="clear" w:color="auto" w:fill="606060"/>
          </w:tcPr>
          <w:p w14:paraId="1E9668A7" w14:textId="77777777" w:rsidR="00AD15A2" w:rsidRPr="00EF5DD5" w:rsidRDefault="00AD15A2" w:rsidP="00BB16CE">
            <w:pPr>
              <w:pStyle w:val="Naslov1"/>
              <w:rPr>
                <w:color w:val="auto"/>
                <w:szCs w:val="24"/>
              </w:rPr>
            </w:pPr>
          </w:p>
        </w:tc>
        <w:tc>
          <w:tcPr>
            <w:tcW w:w="580" w:type="pct"/>
          </w:tcPr>
          <w:p w14:paraId="0B399AF3" w14:textId="77777777" w:rsidR="00AD15A2" w:rsidRPr="00EF5DD5" w:rsidRDefault="00AD15A2" w:rsidP="00BB16CE">
            <w:pPr>
              <w:pStyle w:val="Naslov1"/>
              <w:rPr>
                <w:color w:val="auto"/>
                <w:szCs w:val="24"/>
              </w:rPr>
            </w:pPr>
          </w:p>
        </w:tc>
        <w:tc>
          <w:tcPr>
            <w:tcW w:w="506" w:type="pct"/>
          </w:tcPr>
          <w:p w14:paraId="3BFA0C4F" w14:textId="77777777" w:rsidR="00AD15A2" w:rsidRPr="00EF5DD5" w:rsidRDefault="00AD15A2" w:rsidP="00BB16CE">
            <w:pPr>
              <w:pStyle w:val="Naslov1"/>
              <w:rPr>
                <w:color w:val="auto"/>
                <w:szCs w:val="24"/>
              </w:rPr>
            </w:pPr>
          </w:p>
        </w:tc>
        <w:tc>
          <w:tcPr>
            <w:tcW w:w="529" w:type="pct"/>
          </w:tcPr>
          <w:p w14:paraId="02B6F6BD" w14:textId="77777777" w:rsidR="00AD15A2" w:rsidRPr="00EF5DD5" w:rsidRDefault="00AD15A2" w:rsidP="00BB16CE">
            <w:pPr>
              <w:pStyle w:val="Naslov1"/>
              <w:rPr>
                <w:color w:val="auto"/>
                <w:szCs w:val="24"/>
              </w:rPr>
            </w:pPr>
          </w:p>
        </w:tc>
      </w:tr>
    </w:tbl>
    <w:p w14:paraId="4EBAE90B" w14:textId="77777777" w:rsidR="00AD15A2" w:rsidRPr="00EF5DD5" w:rsidRDefault="00AD15A2" w:rsidP="00AD15A2">
      <w:pPr>
        <w:pStyle w:val="Povratnaomotnica"/>
        <w:spacing w:after="100" w:afterAutospacing="1"/>
        <w:rPr>
          <w:rFonts w:ascii="Times New Roman" w:hAnsi="Times New Roman"/>
          <w:color w:val="0000FF"/>
          <w:sz w:val="24"/>
          <w:szCs w:val="24"/>
        </w:rPr>
      </w:pPr>
    </w:p>
    <w:p w14:paraId="738B364A" w14:textId="77777777" w:rsidR="00AD15A2" w:rsidRPr="00BA4EAC" w:rsidRDefault="00AD15A2" w:rsidP="00243FA1">
      <w:pPr>
        <w:pStyle w:val="Povratnaomotnica"/>
        <w:spacing w:after="240"/>
        <w:rPr>
          <w:rFonts w:ascii="Times New Roman" w:hAnsi="Times New Roman"/>
          <w:color w:val="0070C0"/>
          <w:sz w:val="24"/>
          <w:szCs w:val="24"/>
        </w:rPr>
      </w:pPr>
      <w:r w:rsidRPr="00BA4EAC">
        <w:rPr>
          <w:rFonts w:ascii="Times New Roman" w:hAnsi="Times New Roman"/>
          <w:b/>
          <w:color w:val="0070C0"/>
          <w:sz w:val="24"/>
          <w:szCs w:val="24"/>
          <w:u w:val="single"/>
        </w:rPr>
        <w:t>GRUPA    B</w:t>
      </w:r>
    </w:p>
    <w:tbl>
      <w:tblPr>
        <w:tblpPr w:leftFromText="180" w:rightFromText="180" w:vertAnchor="text" w:horzAnchor="margin" w:tblpXSpec="center" w:tblpY="246"/>
        <w:tblW w:w="488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87"/>
        <w:gridCol w:w="3033"/>
        <w:gridCol w:w="915"/>
        <w:gridCol w:w="830"/>
        <w:gridCol w:w="646"/>
        <w:gridCol w:w="593"/>
        <w:gridCol w:w="266"/>
        <w:gridCol w:w="1195"/>
        <w:gridCol w:w="1044"/>
        <w:gridCol w:w="1107"/>
      </w:tblGrid>
      <w:tr w:rsidR="00205D9B" w:rsidRPr="00EF5DD5" w14:paraId="5E56B7AE" w14:textId="77777777" w:rsidTr="00C03953">
        <w:tc>
          <w:tcPr>
            <w:tcW w:w="287" w:type="pct"/>
            <w:tcBorders>
              <w:bottom w:val="single" w:sz="12" w:space="0" w:color="000000"/>
            </w:tcBorders>
            <w:vAlign w:val="center"/>
          </w:tcPr>
          <w:p w14:paraId="3EAEB948" w14:textId="77777777" w:rsidR="00AD15A2" w:rsidRPr="00EF5DD5" w:rsidRDefault="00AD15A2" w:rsidP="00BB16CE">
            <w:pPr>
              <w:jc w:val="center"/>
              <w:rPr>
                <w:rFonts w:ascii="Times New Roman" w:hAnsi="Times New Roman" w:cs="Times New Roman"/>
                <w:b/>
              </w:rPr>
            </w:pPr>
            <w:r w:rsidRPr="00EF5DD5">
              <w:rPr>
                <w:rFonts w:ascii="Times New Roman" w:hAnsi="Times New Roman" w:cs="Times New Roman"/>
                <w:b/>
              </w:rPr>
              <w:t>Rb</w:t>
            </w:r>
          </w:p>
        </w:tc>
        <w:tc>
          <w:tcPr>
            <w:tcW w:w="1484" w:type="pct"/>
            <w:tcBorders>
              <w:bottom w:val="single" w:sz="12" w:space="0" w:color="000000"/>
            </w:tcBorders>
            <w:vAlign w:val="center"/>
          </w:tcPr>
          <w:p w14:paraId="5006D77F"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Naziv momčadi</w:t>
            </w:r>
          </w:p>
        </w:tc>
        <w:tc>
          <w:tcPr>
            <w:tcW w:w="448" w:type="pct"/>
            <w:tcBorders>
              <w:bottom w:val="single" w:sz="12" w:space="0" w:color="000000"/>
            </w:tcBorders>
            <w:vAlign w:val="center"/>
          </w:tcPr>
          <w:p w14:paraId="318602E5"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1</w:t>
            </w:r>
          </w:p>
        </w:tc>
        <w:tc>
          <w:tcPr>
            <w:tcW w:w="406" w:type="pct"/>
            <w:tcBorders>
              <w:bottom w:val="single" w:sz="12" w:space="0" w:color="000000"/>
            </w:tcBorders>
            <w:vAlign w:val="center"/>
          </w:tcPr>
          <w:p w14:paraId="7D29EA46"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2</w:t>
            </w:r>
          </w:p>
        </w:tc>
        <w:tc>
          <w:tcPr>
            <w:tcW w:w="316" w:type="pct"/>
            <w:tcBorders>
              <w:bottom w:val="single" w:sz="12" w:space="0" w:color="000000"/>
            </w:tcBorders>
            <w:vAlign w:val="center"/>
          </w:tcPr>
          <w:p w14:paraId="4C0D6C86"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3</w:t>
            </w:r>
          </w:p>
        </w:tc>
        <w:tc>
          <w:tcPr>
            <w:tcW w:w="290" w:type="pct"/>
            <w:tcBorders>
              <w:bottom w:val="single" w:sz="12" w:space="0" w:color="000000"/>
            </w:tcBorders>
            <w:vAlign w:val="center"/>
          </w:tcPr>
          <w:p w14:paraId="3A093C81"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4</w:t>
            </w:r>
          </w:p>
        </w:tc>
        <w:tc>
          <w:tcPr>
            <w:tcW w:w="130" w:type="pct"/>
            <w:tcBorders>
              <w:top w:val="single" w:sz="12" w:space="0" w:color="000000"/>
              <w:bottom w:val="nil"/>
            </w:tcBorders>
            <w:shd w:val="clear" w:color="auto" w:fill="606060"/>
            <w:vAlign w:val="center"/>
          </w:tcPr>
          <w:p w14:paraId="0F62E2F4" w14:textId="77777777" w:rsidR="00AD15A2" w:rsidRPr="00EF5DD5" w:rsidRDefault="00AD15A2" w:rsidP="00BB16CE">
            <w:pPr>
              <w:pStyle w:val="Naslov9"/>
              <w:rPr>
                <w:rFonts w:ascii="Times New Roman" w:hAnsi="Times New Roman" w:cs="Times New Roman"/>
                <w:color w:val="auto"/>
                <w:sz w:val="24"/>
                <w:szCs w:val="24"/>
              </w:rPr>
            </w:pPr>
          </w:p>
        </w:tc>
        <w:tc>
          <w:tcPr>
            <w:tcW w:w="585" w:type="pct"/>
            <w:tcBorders>
              <w:bottom w:val="single" w:sz="12" w:space="0" w:color="000000"/>
            </w:tcBorders>
            <w:vAlign w:val="center"/>
          </w:tcPr>
          <w:p w14:paraId="5FA9660F" w14:textId="77777777" w:rsidR="00AD15A2" w:rsidRPr="00EF5DD5" w:rsidRDefault="00AD15A2" w:rsidP="00BB16CE">
            <w:pPr>
              <w:pStyle w:val="Naslov1"/>
              <w:jc w:val="center"/>
              <w:rPr>
                <w:color w:val="auto"/>
                <w:szCs w:val="24"/>
              </w:rPr>
            </w:pPr>
            <w:r w:rsidRPr="00EF5DD5">
              <w:rPr>
                <w:color w:val="auto"/>
                <w:szCs w:val="24"/>
              </w:rPr>
              <w:t>Bodovi</w:t>
            </w:r>
          </w:p>
        </w:tc>
        <w:tc>
          <w:tcPr>
            <w:tcW w:w="511" w:type="pct"/>
            <w:tcBorders>
              <w:bottom w:val="single" w:sz="12" w:space="0" w:color="000000"/>
            </w:tcBorders>
            <w:vAlign w:val="center"/>
          </w:tcPr>
          <w:p w14:paraId="00BD28DE" w14:textId="77777777" w:rsidR="00AD15A2" w:rsidRPr="00EF5DD5" w:rsidRDefault="00AD15A2" w:rsidP="00BB16CE">
            <w:pPr>
              <w:pStyle w:val="Naslov1"/>
              <w:jc w:val="center"/>
              <w:rPr>
                <w:color w:val="auto"/>
                <w:szCs w:val="24"/>
              </w:rPr>
            </w:pPr>
            <w:r w:rsidRPr="00EF5DD5">
              <w:rPr>
                <w:color w:val="auto"/>
                <w:szCs w:val="24"/>
              </w:rPr>
              <w:t>Gol razlika</w:t>
            </w:r>
          </w:p>
        </w:tc>
        <w:tc>
          <w:tcPr>
            <w:tcW w:w="542" w:type="pct"/>
            <w:tcBorders>
              <w:bottom w:val="single" w:sz="12" w:space="0" w:color="000000"/>
            </w:tcBorders>
            <w:vAlign w:val="center"/>
          </w:tcPr>
          <w:p w14:paraId="73D570D6" w14:textId="77777777" w:rsidR="00AD15A2" w:rsidRPr="00EF5DD5" w:rsidRDefault="00AD15A2" w:rsidP="00BB16CE">
            <w:pPr>
              <w:pStyle w:val="Naslov1"/>
              <w:jc w:val="center"/>
              <w:rPr>
                <w:color w:val="auto"/>
                <w:szCs w:val="24"/>
              </w:rPr>
            </w:pPr>
            <w:r w:rsidRPr="00EF5DD5">
              <w:rPr>
                <w:color w:val="auto"/>
                <w:szCs w:val="24"/>
              </w:rPr>
              <w:t>Poredak</w:t>
            </w:r>
          </w:p>
        </w:tc>
      </w:tr>
      <w:tr w:rsidR="00205D9B" w:rsidRPr="00EF5DD5" w14:paraId="38ADFA54" w14:textId="77777777" w:rsidTr="00C03953">
        <w:tc>
          <w:tcPr>
            <w:tcW w:w="287" w:type="pct"/>
            <w:tcBorders>
              <w:top w:val="single" w:sz="12" w:space="0" w:color="000000"/>
            </w:tcBorders>
          </w:tcPr>
          <w:p w14:paraId="3FD16FD8" w14:textId="77777777" w:rsidR="00AD15A2" w:rsidRPr="00EF5DD5" w:rsidRDefault="00AD15A2" w:rsidP="00BB16CE">
            <w:pPr>
              <w:jc w:val="right"/>
              <w:rPr>
                <w:rFonts w:ascii="Times New Roman" w:hAnsi="Times New Roman" w:cs="Times New Roman"/>
                <w:b/>
              </w:rPr>
            </w:pPr>
            <w:r w:rsidRPr="00EF5DD5">
              <w:rPr>
                <w:rFonts w:ascii="Times New Roman" w:hAnsi="Times New Roman" w:cs="Times New Roman"/>
                <w:b/>
              </w:rPr>
              <w:t>1.</w:t>
            </w:r>
          </w:p>
        </w:tc>
        <w:tc>
          <w:tcPr>
            <w:tcW w:w="1484" w:type="pct"/>
          </w:tcPr>
          <w:p w14:paraId="60BC7EF1" w14:textId="67EB3298" w:rsidR="00AD15A2" w:rsidRPr="00857BAB" w:rsidRDefault="00C03953" w:rsidP="00F63311">
            <w:pPr>
              <w:rPr>
                <w:rFonts w:ascii="Times New Roman" w:hAnsi="Times New Roman" w:cs="Times New Roman"/>
                <w:bCs/>
                <w:color w:val="0070C0"/>
              </w:rPr>
            </w:pPr>
            <w:r>
              <w:rPr>
                <w:rFonts w:ascii="Times New Roman" w:hAnsi="Times New Roman" w:cs="Times New Roman"/>
                <w:bCs/>
                <w:color w:val="0070C0"/>
              </w:rPr>
              <w:t>RK Metalac, Zagreb</w:t>
            </w:r>
          </w:p>
        </w:tc>
        <w:tc>
          <w:tcPr>
            <w:tcW w:w="448" w:type="pct"/>
            <w:tcBorders>
              <w:top w:val="single" w:sz="12" w:space="0" w:color="000000"/>
              <w:bottom w:val="single" w:sz="6" w:space="0" w:color="000000"/>
            </w:tcBorders>
            <w:shd w:val="clear" w:color="auto" w:fill="606060"/>
          </w:tcPr>
          <w:p w14:paraId="3A5EDCB6" w14:textId="77777777" w:rsidR="00AD15A2" w:rsidRPr="00EF5DD5" w:rsidRDefault="00AD15A2" w:rsidP="00BB16CE">
            <w:pPr>
              <w:rPr>
                <w:rFonts w:ascii="Times New Roman" w:hAnsi="Times New Roman" w:cs="Times New Roman"/>
                <w:b/>
              </w:rPr>
            </w:pPr>
          </w:p>
        </w:tc>
        <w:tc>
          <w:tcPr>
            <w:tcW w:w="406" w:type="pct"/>
            <w:tcBorders>
              <w:top w:val="single" w:sz="12" w:space="0" w:color="000000"/>
              <w:bottom w:val="single" w:sz="6" w:space="0" w:color="000000"/>
            </w:tcBorders>
          </w:tcPr>
          <w:p w14:paraId="644600F1" w14:textId="77777777" w:rsidR="00AD15A2" w:rsidRPr="00EF5DD5" w:rsidRDefault="00AD15A2" w:rsidP="00BB16CE">
            <w:pPr>
              <w:rPr>
                <w:rFonts w:ascii="Times New Roman" w:hAnsi="Times New Roman" w:cs="Times New Roman"/>
                <w:b/>
              </w:rPr>
            </w:pPr>
          </w:p>
        </w:tc>
        <w:tc>
          <w:tcPr>
            <w:tcW w:w="316" w:type="pct"/>
            <w:tcBorders>
              <w:top w:val="single" w:sz="12" w:space="0" w:color="000000"/>
            </w:tcBorders>
          </w:tcPr>
          <w:p w14:paraId="6C9EFAAF" w14:textId="77777777" w:rsidR="00AD15A2" w:rsidRPr="00EF5DD5" w:rsidRDefault="00AD15A2" w:rsidP="00BB16CE">
            <w:pPr>
              <w:rPr>
                <w:rFonts w:ascii="Times New Roman" w:hAnsi="Times New Roman" w:cs="Times New Roman"/>
                <w:b/>
              </w:rPr>
            </w:pPr>
          </w:p>
        </w:tc>
        <w:tc>
          <w:tcPr>
            <w:tcW w:w="290" w:type="pct"/>
            <w:tcBorders>
              <w:top w:val="single" w:sz="12" w:space="0" w:color="000000"/>
            </w:tcBorders>
          </w:tcPr>
          <w:p w14:paraId="2A040350" w14:textId="77777777" w:rsidR="00AD15A2" w:rsidRPr="00EF5DD5" w:rsidRDefault="00AD15A2" w:rsidP="00BB16CE">
            <w:pPr>
              <w:rPr>
                <w:rFonts w:ascii="Times New Roman" w:hAnsi="Times New Roman" w:cs="Times New Roman"/>
                <w:b/>
              </w:rPr>
            </w:pPr>
          </w:p>
        </w:tc>
        <w:tc>
          <w:tcPr>
            <w:tcW w:w="130" w:type="pct"/>
            <w:tcBorders>
              <w:top w:val="nil"/>
              <w:bottom w:val="nil"/>
            </w:tcBorders>
            <w:shd w:val="clear" w:color="auto" w:fill="606060"/>
          </w:tcPr>
          <w:p w14:paraId="76FFD1BA" w14:textId="77777777" w:rsidR="00AD15A2" w:rsidRPr="00EF5DD5" w:rsidRDefault="00AD15A2" w:rsidP="00BB16CE">
            <w:pPr>
              <w:rPr>
                <w:rFonts w:ascii="Times New Roman" w:hAnsi="Times New Roman" w:cs="Times New Roman"/>
                <w:b/>
              </w:rPr>
            </w:pPr>
          </w:p>
        </w:tc>
        <w:tc>
          <w:tcPr>
            <w:tcW w:w="585" w:type="pct"/>
            <w:tcBorders>
              <w:top w:val="single" w:sz="12" w:space="0" w:color="000000"/>
            </w:tcBorders>
          </w:tcPr>
          <w:p w14:paraId="4F1DB937" w14:textId="77777777" w:rsidR="00AD15A2" w:rsidRPr="00EF5DD5" w:rsidRDefault="00AD15A2" w:rsidP="00BB16CE">
            <w:pPr>
              <w:rPr>
                <w:rFonts w:ascii="Times New Roman" w:hAnsi="Times New Roman" w:cs="Times New Roman"/>
                <w:b/>
              </w:rPr>
            </w:pPr>
          </w:p>
        </w:tc>
        <w:tc>
          <w:tcPr>
            <w:tcW w:w="511" w:type="pct"/>
            <w:tcBorders>
              <w:top w:val="single" w:sz="12" w:space="0" w:color="000000"/>
            </w:tcBorders>
          </w:tcPr>
          <w:p w14:paraId="42575B81" w14:textId="77777777" w:rsidR="00AD15A2" w:rsidRPr="00EF5DD5" w:rsidRDefault="00AD15A2" w:rsidP="00BB16CE">
            <w:pPr>
              <w:rPr>
                <w:rFonts w:ascii="Times New Roman" w:hAnsi="Times New Roman" w:cs="Times New Roman"/>
                <w:b/>
              </w:rPr>
            </w:pPr>
          </w:p>
        </w:tc>
        <w:tc>
          <w:tcPr>
            <w:tcW w:w="542" w:type="pct"/>
            <w:tcBorders>
              <w:top w:val="single" w:sz="12" w:space="0" w:color="000000"/>
            </w:tcBorders>
          </w:tcPr>
          <w:p w14:paraId="2C5E4C9D" w14:textId="77777777" w:rsidR="00AD15A2" w:rsidRPr="00EF5DD5" w:rsidRDefault="00AD15A2" w:rsidP="00BB16CE">
            <w:pPr>
              <w:rPr>
                <w:rFonts w:ascii="Times New Roman" w:hAnsi="Times New Roman" w:cs="Times New Roman"/>
                <w:b/>
              </w:rPr>
            </w:pPr>
          </w:p>
        </w:tc>
      </w:tr>
      <w:tr w:rsidR="00205D9B" w:rsidRPr="00EF5DD5" w14:paraId="78E9B2EF" w14:textId="77777777" w:rsidTr="00C03953">
        <w:tc>
          <w:tcPr>
            <w:tcW w:w="287" w:type="pct"/>
          </w:tcPr>
          <w:p w14:paraId="05693373" w14:textId="77777777" w:rsidR="00AD15A2" w:rsidRPr="00EF5DD5" w:rsidRDefault="00AD15A2" w:rsidP="00BB16CE">
            <w:pPr>
              <w:pStyle w:val="Naslov1"/>
              <w:jc w:val="right"/>
              <w:rPr>
                <w:color w:val="auto"/>
                <w:szCs w:val="24"/>
              </w:rPr>
            </w:pPr>
            <w:r w:rsidRPr="00EF5DD5">
              <w:rPr>
                <w:color w:val="auto"/>
                <w:szCs w:val="24"/>
              </w:rPr>
              <w:t>2.</w:t>
            </w:r>
          </w:p>
        </w:tc>
        <w:tc>
          <w:tcPr>
            <w:tcW w:w="1484" w:type="pct"/>
          </w:tcPr>
          <w:p w14:paraId="2FE76878" w14:textId="44946732" w:rsidR="00AD15A2" w:rsidRPr="00857BAB" w:rsidRDefault="00C03953" w:rsidP="00BB16CE">
            <w:pPr>
              <w:rPr>
                <w:rFonts w:ascii="Times New Roman" w:hAnsi="Times New Roman" w:cs="Times New Roman"/>
                <w:bCs/>
                <w:color w:val="0070C0"/>
              </w:rPr>
            </w:pPr>
            <w:r>
              <w:rPr>
                <w:rFonts w:ascii="Times New Roman" w:hAnsi="Times New Roman" w:cs="Times New Roman"/>
                <w:color w:val="0070C0"/>
              </w:rPr>
              <w:t>RK Sloga Novoselec-Križ</w:t>
            </w:r>
          </w:p>
        </w:tc>
        <w:tc>
          <w:tcPr>
            <w:tcW w:w="448" w:type="pct"/>
            <w:tcBorders>
              <w:top w:val="single" w:sz="6" w:space="0" w:color="000000"/>
            </w:tcBorders>
          </w:tcPr>
          <w:p w14:paraId="5B9F8514" w14:textId="77777777" w:rsidR="00AD15A2" w:rsidRPr="00EF5DD5" w:rsidRDefault="00AD15A2" w:rsidP="00BB16CE">
            <w:pPr>
              <w:rPr>
                <w:rFonts w:ascii="Times New Roman" w:hAnsi="Times New Roman" w:cs="Times New Roman"/>
                <w:b/>
              </w:rPr>
            </w:pPr>
          </w:p>
        </w:tc>
        <w:tc>
          <w:tcPr>
            <w:tcW w:w="406" w:type="pct"/>
            <w:tcBorders>
              <w:top w:val="single" w:sz="6" w:space="0" w:color="000000"/>
              <w:bottom w:val="single" w:sz="6" w:space="0" w:color="000000"/>
            </w:tcBorders>
            <w:shd w:val="clear" w:color="auto" w:fill="606060"/>
          </w:tcPr>
          <w:p w14:paraId="11C14708" w14:textId="77777777" w:rsidR="00AD15A2" w:rsidRPr="00EF5DD5" w:rsidRDefault="00AD15A2" w:rsidP="00BB16CE">
            <w:pPr>
              <w:rPr>
                <w:rFonts w:ascii="Times New Roman" w:hAnsi="Times New Roman" w:cs="Times New Roman"/>
                <w:b/>
              </w:rPr>
            </w:pPr>
          </w:p>
        </w:tc>
        <w:tc>
          <w:tcPr>
            <w:tcW w:w="316" w:type="pct"/>
            <w:tcBorders>
              <w:bottom w:val="single" w:sz="6" w:space="0" w:color="000000"/>
            </w:tcBorders>
          </w:tcPr>
          <w:p w14:paraId="3ECEAD90" w14:textId="77777777" w:rsidR="00AD15A2" w:rsidRPr="00EF5DD5" w:rsidRDefault="00AD15A2" w:rsidP="00BB16CE">
            <w:pPr>
              <w:rPr>
                <w:rFonts w:ascii="Times New Roman" w:hAnsi="Times New Roman" w:cs="Times New Roman"/>
                <w:b/>
              </w:rPr>
            </w:pPr>
          </w:p>
        </w:tc>
        <w:tc>
          <w:tcPr>
            <w:tcW w:w="290" w:type="pct"/>
          </w:tcPr>
          <w:p w14:paraId="19E534DF" w14:textId="77777777" w:rsidR="00AD15A2" w:rsidRPr="00EF5DD5" w:rsidRDefault="00AD15A2" w:rsidP="00BB16CE">
            <w:pPr>
              <w:rPr>
                <w:rFonts w:ascii="Times New Roman" w:hAnsi="Times New Roman" w:cs="Times New Roman"/>
                <w:b/>
              </w:rPr>
            </w:pPr>
          </w:p>
        </w:tc>
        <w:tc>
          <w:tcPr>
            <w:tcW w:w="130" w:type="pct"/>
            <w:tcBorders>
              <w:top w:val="nil"/>
              <w:bottom w:val="nil"/>
            </w:tcBorders>
            <w:shd w:val="clear" w:color="auto" w:fill="606060"/>
          </w:tcPr>
          <w:p w14:paraId="092A1466" w14:textId="77777777" w:rsidR="00AD15A2" w:rsidRPr="00EF5DD5" w:rsidRDefault="00AD15A2" w:rsidP="00BB16CE">
            <w:pPr>
              <w:rPr>
                <w:rFonts w:ascii="Times New Roman" w:hAnsi="Times New Roman" w:cs="Times New Roman"/>
                <w:b/>
              </w:rPr>
            </w:pPr>
          </w:p>
        </w:tc>
        <w:tc>
          <w:tcPr>
            <w:tcW w:w="585" w:type="pct"/>
          </w:tcPr>
          <w:p w14:paraId="2E5D482D" w14:textId="77777777" w:rsidR="00AD15A2" w:rsidRPr="00EF5DD5" w:rsidRDefault="00AD15A2" w:rsidP="00BB16CE">
            <w:pPr>
              <w:rPr>
                <w:rFonts w:ascii="Times New Roman" w:hAnsi="Times New Roman" w:cs="Times New Roman"/>
                <w:b/>
              </w:rPr>
            </w:pPr>
          </w:p>
        </w:tc>
        <w:tc>
          <w:tcPr>
            <w:tcW w:w="511" w:type="pct"/>
          </w:tcPr>
          <w:p w14:paraId="4BA6A5E3" w14:textId="77777777" w:rsidR="00AD15A2" w:rsidRPr="00EF5DD5" w:rsidRDefault="00AD15A2" w:rsidP="00BB16CE">
            <w:pPr>
              <w:rPr>
                <w:rFonts w:ascii="Times New Roman" w:hAnsi="Times New Roman" w:cs="Times New Roman"/>
                <w:b/>
              </w:rPr>
            </w:pPr>
          </w:p>
        </w:tc>
        <w:tc>
          <w:tcPr>
            <w:tcW w:w="542" w:type="pct"/>
          </w:tcPr>
          <w:p w14:paraId="5336D080" w14:textId="77777777" w:rsidR="00AD15A2" w:rsidRPr="00EF5DD5" w:rsidRDefault="00AD15A2" w:rsidP="00BB16CE">
            <w:pPr>
              <w:rPr>
                <w:rFonts w:ascii="Times New Roman" w:hAnsi="Times New Roman" w:cs="Times New Roman"/>
                <w:b/>
              </w:rPr>
            </w:pPr>
          </w:p>
        </w:tc>
      </w:tr>
      <w:tr w:rsidR="00205D9B" w:rsidRPr="00EF5DD5" w14:paraId="54CFECA7" w14:textId="77777777" w:rsidTr="00C03953">
        <w:tc>
          <w:tcPr>
            <w:tcW w:w="287" w:type="pct"/>
          </w:tcPr>
          <w:p w14:paraId="3882855E" w14:textId="77777777" w:rsidR="00AD15A2" w:rsidRPr="00EF5DD5" w:rsidRDefault="00AD15A2" w:rsidP="00BB16CE">
            <w:pPr>
              <w:pStyle w:val="Naslov1"/>
              <w:jc w:val="right"/>
              <w:rPr>
                <w:color w:val="auto"/>
                <w:szCs w:val="24"/>
              </w:rPr>
            </w:pPr>
            <w:r w:rsidRPr="00EF5DD5">
              <w:rPr>
                <w:color w:val="auto"/>
                <w:szCs w:val="24"/>
              </w:rPr>
              <w:t>3.</w:t>
            </w:r>
          </w:p>
        </w:tc>
        <w:tc>
          <w:tcPr>
            <w:tcW w:w="1484" w:type="pct"/>
          </w:tcPr>
          <w:p w14:paraId="02433B72" w14:textId="4124FD9F" w:rsidR="00AD15A2" w:rsidRPr="00857BAB" w:rsidRDefault="00A22163" w:rsidP="00F63311">
            <w:pPr>
              <w:rPr>
                <w:rFonts w:ascii="Times New Roman" w:hAnsi="Times New Roman" w:cs="Times New Roman"/>
                <w:bCs/>
                <w:color w:val="0070C0"/>
              </w:rPr>
            </w:pPr>
            <w:r>
              <w:rPr>
                <w:rFonts w:ascii="Times New Roman" w:hAnsi="Times New Roman" w:cs="Times New Roman"/>
                <w:bCs/>
                <w:color w:val="0070C0"/>
              </w:rPr>
              <w:t xml:space="preserve">RK </w:t>
            </w:r>
            <w:r w:rsidR="00C03953">
              <w:rPr>
                <w:rFonts w:ascii="Times New Roman" w:hAnsi="Times New Roman" w:cs="Times New Roman"/>
                <w:bCs/>
                <w:color w:val="0070C0"/>
              </w:rPr>
              <w:t>Š.R. Karlovac, Karlovac</w:t>
            </w:r>
          </w:p>
        </w:tc>
        <w:tc>
          <w:tcPr>
            <w:tcW w:w="448" w:type="pct"/>
          </w:tcPr>
          <w:p w14:paraId="684C4526" w14:textId="77777777" w:rsidR="00AD15A2" w:rsidRPr="00EF5DD5" w:rsidRDefault="00AD15A2" w:rsidP="00BB16CE">
            <w:pPr>
              <w:pStyle w:val="Naslov1"/>
              <w:rPr>
                <w:color w:val="auto"/>
                <w:szCs w:val="24"/>
              </w:rPr>
            </w:pPr>
          </w:p>
        </w:tc>
        <w:tc>
          <w:tcPr>
            <w:tcW w:w="406" w:type="pct"/>
            <w:tcBorders>
              <w:top w:val="single" w:sz="6" w:space="0" w:color="000000"/>
            </w:tcBorders>
          </w:tcPr>
          <w:p w14:paraId="5105C09C" w14:textId="77777777" w:rsidR="00AD15A2" w:rsidRPr="00EF5DD5" w:rsidRDefault="00AD15A2" w:rsidP="00BB16CE">
            <w:pPr>
              <w:pStyle w:val="Naslov1"/>
              <w:rPr>
                <w:color w:val="auto"/>
                <w:szCs w:val="24"/>
              </w:rPr>
            </w:pPr>
          </w:p>
        </w:tc>
        <w:tc>
          <w:tcPr>
            <w:tcW w:w="316" w:type="pct"/>
            <w:tcBorders>
              <w:top w:val="single" w:sz="6" w:space="0" w:color="000000"/>
              <w:bottom w:val="single" w:sz="6" w:space="0" w:color="000000"/>
            </w:tcBorders>
            <w:shd w:val="clear" w:color="auto" w:fill="606060"/>
          </w:tcPr>
          <w:p w14:paraId="64BB108A" w14:textId="77777777" w:rsidR="00AD15A2" w:rsidRPr="00EF5DD5" w:rsidRDefault="00AD15A2" w:rsidP="00BB16CE">
            <w:pPr>
              <w:pStyle w:val="Naslov1"/>
              <w:rPr>
                <w:color w:val="auto"/>
                <w:szCs w:val="24"/>
              </w:rPr>
            </w:pPr>
          </w:p>
        </w:tc>
        <w:tc>
          <w:tcPr>
            <w:tcW w:w="290" w:type="pct"/>
            <w:tcBorders>
              <w:bottom w:val="single" w:sz="6" w:space="0" w:color="000000"/>
            </w:tcBorders>
          </w:tcPr>
          <w:p w14:paraId="77765F3D" w14:textId="77777777" w:rsidR="00AD15A2" w:rsidRPr="00EF5DD5" w:rsidRDefault="00AD15A2" w:rsidP="00BB16CE">
            <w:pPr>
              <w:pStyle w:val="Naslov1"/>
              <w:rPr>
                <w:color w:val="auto"/>
                <w:szCs w:val="24"/>
              </w:rPr>
            </w:pPr>
          </w:p>
        </w:tc>
        <w:tc>
          <w:tcPr>
            <w:tcW w:w="130" w:type="pct"/>
            <w:tcBorders>
              <w:top w:val="nil"/>
              <w:bottom w:val="nil"/>
            </w:tcBorders>
            <w:shd w:val="clear" w:color="auto" w:fill="606060"/>
          </w:tcPr>
          <w:p w14:paraId="13309096" w14:textId="77777777" w:rsidR="00AD15A2" w:rsidRPr="00EF5DD5" w:rsidRDefault="00AD15A2" w:rsidP="00BB16CE">
            <w:pPr>
              <w:pStyle w:val="Naslov1"/>
              <w:rPr>
                <w:color w:val="auto"/>
                <w:szCs w:val="24"/>
              </w:rPr>
            </w:pPr>
          </w:p>
        </w:tc>
        <w:tc>
          <w:tcPr>
            <w:tcW w:w="585" w:type="pct"/>
          </w:tcPr>
          <w:p w14:paraId="492793D9" w14:textId="77777777" w:rsidR="00AD15A2" w:rsidRPr="00EF5DD5" w:rsidRDefault="00AD15A2" w:rsidP="00BB16CE">
            <w:pPr>
              <w:pStyle w:val="Naslov1"/>
              <w:rPr>
                <w:color w:val="auto"/>
                <w:szCs w:val="24"/>
              </w:rPr>
            </w:pPr>
          </w:p>
        </w:tc>
        <w:tc>
          <w:tcPr>
            <w:tcW w:w="511" w:type="pct"/>
          </w:tcPr>
          <w:p w14:paraId="0E5FBF01" w14:textId="77777777" w:rsidR="00AD15A2" w:rsidRPr="00EF5DD5" w:rsidRDefault="00AD15A2" w:rsidP="00BB16CE">
            <w:pPr>
              <w:pStyle w:val="Naslov1"/>
              <w:rPr>
                <w:color w:val="auto"/>
                <w:szCs w:val="24"/>
              </w:rPr>
            </w:pPr>
          </w:p>
        </w:tc>
        <w:tc>
          <w:tcPr>
            <w:tcW w:w="542" w:type="pct"/>
          </w:tcPr>
          <w:p w14:paraId="0A2F54AB" w14:textId="77777777" w:rsidR="00AD15A2" w:rsidRPr="00EF5DD5" w:rsidRDefault="00AD15A2" w:rsidP="00BB16CE">
            <w:pPr>
              <w:pStyle w:val="Naslov1"/>
              <w:rPr>
                <w:color w:val="auto"/>
                <w:szCs w:val="24"/>
              </w:rPr>
            </w:pPr>
          </w:p>
        </w:tc>
      </w:tr>
      <w:tr w:rsidR="00205D9B" w:rsidRPr="00EF5DD5" w14:paraId="7EA2499D" w14:textId="77777777" w:rsidTr="00C03953">
        <w:tc>
          <w:tcPr>
            <w:tcW w:w="287" w:type="pct"/>
          </w:tcPr>
          <w:p w14:paraId="47B695EA" w14:textId="77777777" w:rsidR="00AD15A2" w:rsidRPr="00EF5DD5" w:rsidRDefault="00AD15A2" w:rsidP="00BB16CE">
            <w:pPr>
              <w:jc w:val="right"/>
              <w:rPr>
                <w:rFonts w:ascii="Times New Roman" w:hAnsi="Times New Roman" w:cs="Times New Roman"/>
                <w:b/>
              </w:rPr>
            </w:pPr>
            <w:r w:rsidRPr="00EF5DD5">
              <w:rPr>
                <w:rFonts w:ascii="Times New Roman" w:hAnsi="Times New Roman" w:cs="Times New Roman"/>
                <w:b/>
              </w:rPr>
              <w:t>4.</w:t>
            </w:r>
          </w:p>
        </w:tc>
        <w:tc>
          <w:tcPr>
            <w:tcW w:w="1484" w:type="pct"/>
          </w:tcPr>
          <w:p w14:paraId="42A20447" w14:textId="35BD34B7" w:rsidR="00AD15A2" w:rsidRPr="00857BAB" w:rsidRDefault="00C03953" w:rsidP="00BB16CE">
            <w:pPr>
              <w:rPr>
                <w:rFonts w:ascii="Times New Roman" w:hAnsi="Times New Roman" w:cs="Times New Roman"/>
                <w:color w:val="0070C0"/>
              </w:rPr>
            </w:pPr>
            <w:r>
              <w:rPr>
                <w:rFonts w:ascii="Times New Roman" w:hAnsi="Times New Roman" w:cs="Times New Roman"/>
                <w:color w:val="0070C0"/>
              </w:rPr>
              <w:t>MRK Vidovec, Vidovec</w:t>
            </w:r>
          </w:p>
        </w:tc>
        <w:tc>
          <w:tcPr>
            <w:tcW w:w="448" w:type="pct"/>
          </w:tcPr>
          <w:p w14:paraId="5C8B0290" w14:textId="77777777" w:rsidR="00AD15A2" w:rsidRPr="00EF5DD5" w:rsidRDefault="00AD15A2" w:rsidP="00BB16CE">
            <w:pPr>
              <w:pStyle w:val="Naslov1"/>
              <w:rPr>
                <w:color w:val="auto"/>
                <w:szCs w:val="24"/>
              </w:rPr>
            </w:pPr>
          </w:p>
        </w:tc>
        <w:tc>
          <w:tcPr>
            <w:tcW w:w="406" w:type="pct"/>
          </w:tcPr>
          <w:p w14:paraId="5BEE484B" w14:textId="77777777" w:rsidR="00AD15A2" w:rsidRPr="00EF5DD5" w:rsidRDefault="00AD15A2" w:rsidP="00BB16CE">
            <w:pPr>
              <w:pStyle w:val="Naslov1"/>
              <w:rPr>
                <w:color w:val="auto"/>
                <w:szCs w:val="24"/>
              </w:rPr>
            </w:pPr>
          </w:p>
        </w:tc>
        <w:tc>
          <w:tcPr>
            <w:tcW w:w="316" w:type="pct"/>
            <w:tcBorders>
              <w:top w:val="single" w:sz="6" w:space="0" w:color="000000"/>
            </w:tcBorders>
          </w:tcPr>
          <w:p w14:paraId="5F585A5C" w14:textId="77777777" w:rsidR="00AD15A2" w:rsidRPr="00EF5DD5" w:rsidRDefault="00AD15A2" w:rsidP="00BB16CE">
            <w:pPr>
              <w:pStyle w:val="Naslov1"/>
              <w:rPr>
                <w:color w:val="auto"/>
                <w:szCs w:val="24"/>
              </w:rPr>
            </w:pPr>
          </w:p>
        </w:tc>
        <w:tc>
          <w:tcPr>
            <w:tcW w:w="290" w:type="pct"/>
            <w:tcBorders>
              <w:top w:val="single" w:sz="6" w:space="0" w:color="000000"/>
              <w:bottom w:val="single" w:sz="12" w:space="0" w:color="auto"/>
              <w:right w:val="nil"/>
            </w:tcBorders>
            <w:shd w:val="clear" w:color="auto" w:fill="606060"/>
          </w:tcPr>
          <w:p w14:paraId="5B8F5197" w14:textId="77777777" w:rsidR="00AD15A2" w:rsidRPr="00EF5DD5" w:rsidRDefault="00AD15A2" w:rsidP="00BB16CE">
            <w:pPr>
              <w:pStyle w:val="Naslov1"/>
              <w:rPr>
                <w:color w:val="auto"/>
                <w:szCs w:val="24"/>
              </w:rPr>
            </w:pPr>
          </w:p>
        </w:tc>
        <w:tc>
          <w:tcPr>
            <w:tcW w:w="130" w:type="pct"/>
            <w:tcBorders>
              <w:top w:val="nil"/>
              <w:left w:val="nil"/>
              <w:bottom w:val="single" w:sz="12" w:space="0" w:color="000000"/>
            </w:tcBorders>
            <w:shd w:val="clear" w:color="auto" w:fill="606060"/>
          </w:tcPr>
          <w:p w14:paraId="2439E35A" w14:textId="77777777" w:rsidR="00AD15A2" w:rsidRPr="00EF5DD5" w:rsidRDefault="00AD15A2" w:rsidP="00BB16CE">
            <w:pPr>
              <w:pStyle w:val="Naslov1"/>
              <w:rPr>
                <w:color w:val="auto"/>
                <w:szCs w:val="24"/>
              </w:rPr>
            </w:pPr>
          </w:p>
        </w:tc>
        <w:tc>
          <w:tcPr>
            <w:tcW w:w="585" w:type="pct"/>
          </w:tcPr>
          <w:p w14:paraId="5BD3B0D6" w14:textId="77777777" w:rsidR="00AD15A2" w:rsidRPr="00EF5DD5" w:rsidRDefault="00AD15A2" w:rsidP="00BB16CE">
            <w:pPr>
              <w:pStyle w:val="Naslov1"/>
              <w:rPr>
                <w:color w:val="auto"/>
                <w:szCs w:val="24"/>
              </w:rPr>
            </w:pPr>
          </w:p>
        </w:tc>
        <w:tc>
          <w:tcPr>
            <w:tcW w:w="511" w:type="pct"/>
          </w:tcPr>
          <w:p w14:paraId="6333E3F9" w14:textId="77777777" w:rsidR="00AD15A2" w:rsidRPr="00EF5DD5" w:rsidRDefault="00AD15A2" w:rsidP="00BB16CE">
            <w:pPr>
              <w:pStyle w:val="Naslov1"/>
              <w:rPr>
                <w:color w:val="auto"/>
                <w:szCs w:val="24"/>
              </w:rPr>
            </w:pPr>
          </w:p>
        </w:tc>
        <w:tc>
          <w:tcPr>
            <w:tcW w:w="542" w:type="pct"/>
          </w:tcPr>
          <w:p w14:paraId="58BDA651" w14:textId="77777777" w:rsidR="00AD15A2" w:rsidRPr="00EF5DD5" w:rsidRDefault="00AD15A2" w:rsidP="00BB16CE">
            <w:pPr>
              <w:pStyle w:val="Naslov1"/>
              <w:rPr>
                <w:color w:val="auto"/>
                <w:szCs w:val="24"/>
              </w:rPr>
            </w:pPr>
          </w:p>
        </w:tc>
      </w:tr>
    </w:tbl>
    <w:p w14:paraId="32EF0439" w14:textId="77777777" w:rsidR="00AD15A2" w:rsidRPr="00642500" w:rsidRDefault="00AD15A2" w:rsidP="00AD15A2">
      <w:pPr>
        <w:rPr>
          <w:rFonts w:ascii="Calibri" w:hAnsi="Calibri"/>
          <w:b/>
        </w:rPr>
      </w:pPr>
    </w:p>
    <w:p w14:paraId="1681BFAC" w14:textId="77777777" w:rsidR="00C66CA6" w:rsidRPr="00BA4EAC" w:rsidRDefault="00AD15A2" w:rsidP="00C66CA6">
      <w:pPr>
        <w:pStyle w:val="Povratnaomotnica"/>
        <w:spacing w:before="240" w:after="480"/>
        <w:rPr>
          <w:rFonts w:ascii="Times New Roman" w:hAnsi="Times New Roman"/>
          <w:color w:val="00B050"/>
          <w:sz w:val="24"/>
          <w:szCs w:val="24"/>
        </w:rPr>
      </w:pPr>
      <w:r w:rsidRPr="00C66CA6">
        <w:rPr>
          <w:rFonts w:ascii="Times New Roman" w:hAnsi="Times New Roman"/>
          <w:b/>
          <w:color w:val="00B050"/>
          <w:sz w:val="24"/>
          <w:szCs w:val="24"/>
          <w:u w:val="single"/>
        </w:rPr>
        <w:t>GRUPA    C</w:t>
      </w:r>
    </w:p>
    <w:p w14:paraId="58F0C5E8" w14:textId="68699CD6" w:rsidR="00AD15A2" w:rsidRPr="00642500" w:rsidRDefault="001F0757" w:rsidP="00AD15A2">
      <w:pPr>
        <w:spacing w:after="120"/>
        <w:rPr>
          <w:rFonts w:ascii="Calibri" w:hAnsi="Calibri"/>
          <w:b/>
          <w:sz w:val="28"/>
          <w:szCs w:val="28"/>
        </w:rPr>
      </w:pPr>
      <w:r w:rsidRPr="001F0757">
        <w:rPr>
          <w:noProof/>
        </w:rPr>
        <w:drawing>
          <wp:inline distT="0" distB="0" distL="0" distR="0" wp14:anchorId="0746CFE4" wp14:editId="26158E3E">
            <wp:extent cx="6660515" cy="1377950"/>
            <wp:effectExtent l="0" t="0" r="6985" b="0"/>
            <wp:docPr id="13707364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515" cy="1377950"/>
                    </a:xfrm>
                    <a:prstGeom prst="rect">
                      <a:avLst/>
                    </a:prstGeom>
                    <a:noFill/>
                    <a:ln>
                      <a:noFill/>
                    </a:ln>
                  </pic:spPr>
                </pic:pic>
              </a:graphicData>
            </a:graphic>
          </wp:inline>
        </w:drawing>
      </w:r>
    </w:p>
    <w:p w14:paraId="27E52BE6" w14:textId="77777777" w:rsidR="00AD15A2" w:rsidRPr="004662E9" w:rsidRDefault="00AD15A2" w:rsidP="001F0757">
      <w:pPr>
        <w:pStyle w:val="Povratnaomotnica"/>
        <w:spacing w:before="360" w:after="240"/>
        <w:rPr>
          <w:rFonts w:ascii="Times New Roman" w:hAnsi="Times New Roman"/>
          <w:sz w:val="24"/>
          <w:szCs w:val="24"/>
        </w:rPr>
      </w:pPr>
      <w:r w:rsidRPr="004662E9">
        <w:rPr>
          <w:rFonts w:ascii="Times New Roman" w:hAnsi="Times New Roman"/>
          <w:b/>
          <w:sz w:val="24"/>
          <w:szCs w:val="24"/>
          <w:u w:val="single"/>
        </w:rPr>
        <w:t>GRUPA    D</w:t>
      </w:r>
    </w:p>
    <w:tbl>
      <w:tblPr>
        <w:tblpPr w:leftFromText="180" w:rightFromText="180" w:vertAnchor="text" w:horzAnchor="margin" w:tblpXSpec="center" w:tblpY="246"/>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95"/>
        <w:gridCol w:w="3021"/>
        <w:gridCol w:w="743"/>
        <w:gridCol w:w="939"/>
        <w:gridCol w:w="644"/>
        <w:gridCol w:w="653"/>
        <w:gridCol w:w="253"/>
        <w:gridCol w:w="1069"/>
        <w:gridCol w:w="1230"/>
        <w:gridCol w:w="1312"/>
      </w:tblGrid>
      <w:tr w:rsidR="00AD15A2" w:rsidRPr="00EF5DD5" w14:paraId="77817722" w14:textId="77777777" w:rsidTr="00761D7D">
        <w:tc>
          <w:tcPr>
            <w:tcW w:w="285" w:type="pct"/>
            <w:tcBorders>
              <w:bottom w:val="single" w:sz="12" w:space="0" w:color="000000"/>
            </w:tcBorders>
          </w:tcPr>
          <w:p w14:paraId="1DD1EF7F" w14:textId="77777777" w:rsidR="00AD15A2" w:rsidRPr="00EF5DD5" w:rsidRDefault="00AD15A2" w:rsidP="00BB16CE">
            <w:pPr>
              <w:jc w:val="center"/>
              <w:rPr>
                <w:rFonts w:ascii="Times New Roman" w:hAnsi="Times New Roman" w:cs="Times New Roman"/>
                <w:b/>
              </w:rPr>
            </w:pPr>
            <w:r w:rsidRPr="00EF5DD5">
              <w:rPr>
                <w:rFonts w:ascii="Times New Roman" w:hAnsi="Times New Roman" w:cs="Times New Roman"/>
                <w:b/>
              </w:rPr>
              <w:t>Rb</w:t>
            </w:r>
          </w:p>
        </w:tc>
        <w:tc>
          <w:tcPr>
            <w:tcW w:w="1444" w:type="pct"/>
            <w:tcBorders>
              <w:bottom w:val="single" w:sz="12" w:space="0" w:color="000000"/>
            </w:tcBorders>
          </w:tcPr>
          <w:p w14:paraId="19DDA5EB"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Naziv momčadi</w:t>
            </w:r>
          </w:p>
        </w:tc>
        <w:tc>
          <w:tcPr>
            <w:tcW w:w="355" w:type="pct"/>
            <w:tcBorders>
              <w:bottom w:val="single" w:sz="12" w:space="0" w:color="000000"/>
            </w:tcBorders>
          </w:tcPr>
          <w:p w14:paraId="6732E67C"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1</w:t>
            </w:r>
          </w:p>
        </w:tc>
        <w:tc>
          <w:tcPr>
            <w:tcW w:w="449" w:type="pct"/>
            <w:tcBorders>
              <w:bottom w:val="single" w:sz="12" w:space="0" w:color="000000"/>
            </w:tcBorders>
          </w:tcPr>
          <w:p w14:paraId="26C11324"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2</w:t>
            </w:r>
          </w:p>
        </w:tc>
        <w:tc>
          <w:tcPr>
            <w:tcW w:w="308" w:type="pct"/>
            <w:tcBorders>
              <w:bottom w:val="single" w:sz="12" w:space="0" w:color="000000"/>
            </w:tcBorders>
          </w:tcPr>
          <w:p w14:paraId="58081BBA"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3</w:t>
            </w:r>
          </w:p>
        </w:tc>
        <w:tc>
          <w:tcPr>
            <w:tcW w:w="312" w:type="pct"/>
            <w:tcBorders>
              <w:bottom w:val="single" w:sz="12" w:space="0" w:color="000000"/>
            </w:tcBorders>
          </w:tcPr>
          <w:p w14:paraId="4A1C8BA2" w14:textId="77777777" w:rsidR="00AD15A2" w:rsidRPr="00EF5DD5" w:rsidRDefault="00AD15A2" w:rsidP="00BB16CE">
            <w:pPr>
              <w:pStyle w:val="Naslov9"/>
              <w:rPr>
                <w:rFonts w:ascii="Times New Roman" w:hAnsi="Times New Roman" w:cs="Times New Roman"/>
                <w:color w:val="auto"/>
                <w:sz w:val="24"/>
                <w:szCs w:val="24"/>
              </w:rPr>
            </w:pPr>
            <w:r w:rsidRPr="00EF5DD5">
              <w:rPr>
                <w:rFonts w:ascii="Times New Roman" w:hAnsi="Times New Roman" w:cs="Times New Roman"/>
                <w:color w:val="auto"/>
                <w:sz w:val="24"/>
                <w:szCs w:val="24"/>
              </w:rPr>
              <w:t>4</w:t>
            </w:r>
          </w:p>
        </w:tc>
        <w:tc>
          <w:tcPr>
            <w:tcW w:w="121" w:type="pct"/>
            <w:tcBorders>
              <w:top w:val="single" w:sz="12" w:space="0" w:color="000000"/>
              <w:bottom w:val="nil"/>
            </w:tcBorders>
            <w:shd w:val="clear" w:color="auto" w:fill="606060"/>
          </w:tcPr>
          <w:p w14:paraId="44259041" w14:textId="77777777" w:rsidR="00AD15A2" w:rsidRPr="00EF5DD5" w:rsidRDefault="00AD15A2" w:rsidP="00BB16CE">
            <w:pPr>
              <w:pStyle w:val="Naslov9"/>
              <w:rPr>
                <w:rFonts w:ascii="Times New Roman" w:hAnsi="Times New Roman" w:cs="Times New Roman"/>
                <w:color w:val="auto"/>
                <w:sz w:val="24"/>
                <w:szCs w:val="24"/>
              </w:rPr>
            </w:pPr>
          </w:p>
        </w:tc>
        <w:tc>
          <w:tcPr>
            <w:tcW w:w="511" w:type="pct"/>
            <w:tcBorders>
              <w:bottom w:val="single" w:sz="12" w:space="0" w:color="000000"/>
            </w:tcBorders>
          </w:tcPr>
          <w:p w14:paraId="701BF59C" w14:textId="77777777" w:rsidR="00AD15A2" w:rsidRPr="00EF5DD5" w:rsidRDefault="00AD15A2" w:rsidP="00BB16CE">
            <w:pPr>
              <w:pStyle w:val="Naslov1"/>
              <w:jc w:val="center"/>
              <w:rPr>
                <w:color w:val="auto"/>
                <w:szCs w:val="24"/>
              </w:rPr>
            </w:pPr>
            <w:r w:rsidRPr="00EF5DD5">
              <w:rPr>
                <w:color w:val="auto"/>
                <w:szCs w:val="24"/>
              </w:rPr>
              <w:t>Bodovi</w:t>
            </w:r>
          </w:p>
        </w:tc>
        <w:tc>
          <w:tcPr>
            <w:tcW w:w="588" w:type="pct"/>
            <w:tcBorders>
              <w:bottom w:val="single" w:sz="12" w:space="0" w:color="000000"/>
            </w:tcBorders>
          </w:tcPr>
          <w:p w14:paraId="7BAA665E" w14:textId="77777777" w:rsidR="00AD15A2" w:rsidRPr="00EF5DD5" w:rsidRDefault="00AD15A2" w:rsidP="00BB16CE">
            <w:pPr>
              <w:pStyle w:val="Naslov1"/>
              <w:jc w:val="center"/>
              <w:rPr>
                <w:color w:val="auto"/>
                <w:szCs w:val="24"/>
              </w:rPr>
            </w:pPr>
            <w:r w:rsidRPr="00EF5DD5">
              <w:rPr>
                <w:color w:val="auto"/>
                <w:szCs w:val="24"/>
              </w:rPr>
              <w:t>Gol razlika</w:t>
            </w:r>
          </w:p>
        </w:tc>
        <w:tc>
          <w:tcPr>
            <w:tcW w:w="627" w:type="pct"/>
            <w:tcBorders>
              <w:bottom w:val="single" w:sz="12" w:space="0" w:color="000000"/>
            </w:tcBorders>
          </w:tcPr>
          <w:p w14:paraId="5326185D" w14:textId="77777777" w:rsidR="00AD15A2" w:rsidRPr="00EF5DD5" w:rsidRDefault="00AD15A2" w:rsidP="00BB16CE">
            <w:pPr>
              <w:pStyle w:val="Naslov1"/>
              <w:jc w:val="center"/>
              <w:rPr>
                <w:color w:val="auto"/>
                <w:szCs w:val="24"/>
              </w:rPr>
            </w:pPr>
            <w:r w:rsidRPr="00EF5DD5">
              <w:rPr>
                <w:color w:val="auto"/>
                <w:szCs w:val="24"/>
              </w:rPr>
              <w:t>Poredak</w:t>
            </w:r>
          </w:p>
        </w:tc>
      </w:tr>
      <w:tr w:rsidR="00AD15A2" w:rsidRPr="00EF5DD5" w14:paraId="29839003" w14:textId="77777777" w:rsidTr="00761D7D">
        <w:tc>
          <w:tcPr>
            <w:tcW w:w="285" w:type="pct"/>
            <w:tcBorders>
              <w:top w:val="single" w:sz="12" w:space="0" w:color="000000"/>
            </w:tcBorders>
          </w:tcPr>
          <w:p w14:paraId="3CC43AE7" w14:textId="77777777" w:rsidR="00AD15A2" w:rsidRPr="00EF5DD5" w:rsidRDefault="00AD15A2" w:rsidP="00BB16CE">
            <w:pPr>
              <w:jc w:val="right"/>
              <w:rPr>
                <w:rFonts w:ascii="Times New Roman" w:hAnsi="Times New Roman" w:cs="Times New Roman"/>
                <w:b/>
              </w:rPr>
            </w:pPr>
            <w:r w:rsidRPr="00EF5DD5">
              <w:rPr>
                <w:rFonts w:ascii="Times New Roman" w:hAnsi="Times New Roman" w:cs="Times New Roman"/>
                <w:b/>
              </w:rPr>
              <w:t>1.</w:t>
            </w:r>
          </w:p>
        </w:tc>
        <w:tc>
          <w:tcPr>
            <w:tcW w:w="1444" w:type="pct"/>
          </w:tcPr>
          <w:p w14:paraId="4F148AF5" w14:textId="47D39C7D" w:rsidR="00AD15A2" w:rsidRPr="00857BAB" w:rsidRDefault="00C03953" w:rsidP="00BB16CE">
            <w:pPr>
              <w:rPr>
                <w:rFonts w:ascii="Times New Roman" w:hAnsi="Times New Roman" w:cs="Times New Roman"/>
                <w:bCs/>
                <w:color w:val="auto"/>
              </w:rPr>
            </w:pPr>
            <w:r>
              <w:rPr>
                <w:rFonts w:ascii="Times New Roman" w:hAnsi="Times New Roman" w:cs="Times New Roman"/>
                <w:bCs/>
                <w:color w:val="auto"/>
              </w:rPr>
              <w:t>MRK Sesvete, Sesvete</w:t>
            </w:r>
          </w:p>
        </w:tc>
        <w:tc>
          <w:tcPr>
            <w:tcW w:w="355" w:type="pct"/>
            <w:tcBorders>
              <w:top w:val="single" w:sz="12" w:space="0" w:color="000000"/>
              <w:bottom w:val="single" w:sz="6" w:space="0" w:color="000000"/>
            </w:tcBorders>
            <w:shd w:val="clear" w:color="auto" w:fill="606060"/>
          </w:tcPr>
          <w:p w14:paraId="6223A714" w14:textId="77777777" w:rsidR="00AD15A2" w:rsidRPr="00EF5DD5" w:rsidRDefault="00AD15A2" w:rsidP="00BB16CE">
            <w:pPr>
              <w:rPr>
                <w:rFonts w:ascii="Times New Roman" w:hAnsi="Times New Roman" w:cs="Times New Roman"/>
                <w:b/>
              </w:rPr>
            </w:pPr>
          </w:p>
        </w:tc>
        <w:tc>
          <w:tcPr>
            <w:tcW w:w="449" w:type="pct"/>
            <w:tcBorders>
              <w:top w:val="single" w:sz="12" w:space="0" w:color="000000"/>
              <w:bottom w:val="single" w:sz="6" w:space="0" w:color="000000"/>
            </w:tcBorders>
          </w:tcPr>
          <w:p w14:paraId="0CCD8E73" w14:textId="77777777" w:rsidR="00AD15A2" w:rsidRPr="00EF5DD5" w:rsidRDefault="00AD15A2" w:rsidP="00BB16CE">
            <w:pPr>
              <w:rPr>
                <w:rFonts w:ascii="Times New Roman" w:hAnsi="Times New Roman" w:cs="Times New Roman"/>
                <w:b/>
              </w:rPr>
            </w:pPr>
          </w:p>
        </w:tc>
        <w:tc>
          <w:tcPr>
            <w:tcW w:w="308" w:type="pct"/>
            <w:tcBorders>
              <w:top w:val="single" w:sz="12" w:space="0" w:color="000000"/>
            </w:tcBorders>
          </w:tcPr>
          <w:p w14:paraId="44DE7FA2" w14:textId="77777777" w:rsidR="00AD15A2" w:rsidRPr="00EF5DD5" w:rsidRDefault="00AD15A2" w:rsidP="00BB16CE">
            <w:pPr>
              <w:rPr>
                <w:rFonts w:ascii="Times New Roman" w:hAnsi="Times New Roman" w:cs="Times New Roman"/>
                <w:b/>
              </w:rPr>
            </w:pPr>
          </w:p>
        </w:tc>
        <w:tc>
          <w:tcPr>
            <w:tcW w:w="312" w:type="pct"/>
            <w:tcBorders>
              <w:top w:val="single" w:sz="12" w:space="0" w:color="000000"/>
            </w:tcBorders>
          </w:tcPr>
          <w:p w14:paraId="26D349FD" w14:textId="77777777" w:rsidR="00AD15A2" w:rsidRPr="00EF5DD5" w:rsidRDefault="00AD15A2" w:rsidP="00BB16CE">
            <w:pPr>
              <w:rPr>
                <w:rFonts w:ascii="Times New Roman" w:hAnsi="Times New Roman" w:cs="Times New Roman"/>
                <w:b/>
              </w:rPr>
            </w:pPr>
          </w:p>
        </w:tc>
        <w:tc>
          <w:tcPr>
            <w:tcW w:w="121" w:type="pct"/>
            <w:tcBorders>
              <w:top w:val="nil"/>
              <w:bottom w:val="nil"/>
            </w:tcBorders>
            <w:shd w:val="clear" w:color="auto" w:fill="606060"/>
          </w:tcPr>
          <w:p w14:paraId="12CA241D" w14:textId="77777777" w:rsidR="00AD15A2" w:rsidRPr="00EF5DD5" w:rsidRDefault="00AD15A2" w:rsidP="00BB16CE">
            <w:pPr>
              <w:rPr>
                <w:rFonts w:ascii="Times New Roman" w:hAnsi="Times New Roman" w:cs="Times New Roman"/>
                <w:b/>
              </w:rPr>
            </w:pPr>
          </w:p>
        </w:tc>
        <w:tc>
          <w:tcPr>
            <w:tcW w:w="511" w:type="pct"/>
            <w:tcBorders>
              <w:top w:val="single" w:sz="12" w:space="0" w:color="000000"/>
            </w:tcBorders>
          </w:tcPr>
          <w:p w14:paraId="6FD81EA9" w14:textId="77777777" w:rsidR="00AD15A2" w:rsidRPr="00EF5DD5" w:rsidRDefault="00AD15A2" w:rsidP="00BB16CE">
            <w:pPr>
              <w:rPr>
                <w:rFonts w:ascii="Times New Roman" w:hAnsi="Times New Roman" w:cs="Times New Roman"/>
                <w:b/>
              </w:rPr>
            </w:pPr>
          </w:p>
        </w:tc>
        <w:tc>
          <w:tcPr>
            <w:tcW w:w="588" w:type="pct"/>
            <w:tcBorders>
              <w:top w:val="single" w:sz="12" w:space="0" w:color="000000"/>
            </w:tcBorders>
          </w:tcPr>
          <w:p w14:paraId="511D2717" w14:textId="77777777" w:rsidR="00AD15A2" w:rsidRPr="00EF5DD5" w:rsidRDefault="00AD15A2" w:rsidP="00BB16CE">
            <w:pPr>
              <w:rPr>
                <w:rFonts w:ascii="Times New Roman" w:hAnsi="Times New Roman" w:cs="Times New Roman"/>
                <w:b/>
              </w:rPr>
            </w:pPr>
          </w:p>
        </w:tc>
        <w:tc>
          <w:tcPr>
            <w:tcW w:w="627" w:type="pct"/>
            <w:tcBorders>
              <w:top w:val="single" w:sz="12" w:space="0" w:color="000000"/>
            </w:tcBorders>
          </w:tcPr>
          <w:p w14:paraId="66717432" w14:textId="77777777" w:rsidR="00AD15A2" w:rsidRPr="00EF5DD5" w:rsidRDefault="00AD15A2" w:rsidP="00BB16CE">
            <w:pPr>
              <w:rPr>
                <w:rFonts w:ascii="Times New Roman" w:hAnsi="Times New Roman" w:cs="Times New Roman"/>
                <w:b/>
              </w:rPr>
            </w:pPr>
          </w:p>
        </w:tc>
      </w:tr>
      <w:tr w:rsidR="00AD15A2" w:rsidRPr="00EF5DD5" w14:paraId="4C1E9530" w14:textId="77777777" w:rsidTr="00761D7D">
        <w:tc>
          <w:tcPr>
            <w:tcW w:w="285" w:type="pct"/>
          </w:tcPr>
          <w:p w14:paraId="37388182" w14:textId="77777777" w:rsidR="00AD15A2" w:rsidRPr="00EF5DD5" w:rsidRDefault="00AD15A2" w:rsidP="00BB16CE">
            <w:pPr>
              <w:pStyle w:val="Naslov1"/>
              <w:jc w:val="right"/>
              <w:rPr>
                <w:color w:val="auto"/>
                <w:szCs w:val="24"/>
              </w:rPr>
            </w:pPr>
            <w:r w:rsidRPr="00EF5DD5">
              <w:rPr>
                <w:color w:val="auto"/>
                <w:szCs w:val="24"/>
              </w:rPr>
              <w:t>2.</w:t>
            </w:r>
          </w:p>
        </w:tc>
        <w:tc>
          <w:tcPr>
            <w:tcW w:w="1444" w:type="pct"/>
          </w:tcPr>
          <w:p w14:paraId="0DCD1778" w14:textId="780120A5" w:rsidR="00AD15A2" w:rsidRPr="00857BAB" w:rsidRDefault="00205D9B" w:rsidP="00BB16CE">
            <w:pPr>
              <w:rPr>
                <w:rFonts w:ascii="Times New Roman" w:hAnsi="Times New Roman" w:cs="Times New Roman"/>
                <w:bCs/>
                <w:color w:val="auto"/>
              </w:rPr>
            </w:pPr>
            <w:r>
              <w:rPr>
                <w:rFonts w:ascii="Times New Roman" w:hAnsi="Times New Roman" w:cs="Times New Roman"/>
                <w:bCs/>
                <w:color w:val="auto"/>
              </w:rPr>
              <w:t xml:space="preserve">RK </w:t>
            </w:r>
            <w:r w:rsidR="00C03953">
              <w:rPr>
                <w:rFonts w:ascii="Times New Roman" w:hAnsi="Times New Roman" w:cs="Times New Roman"/>
                <w:bCs/>
                <w:color w:val="auto"/>
              </w:rPr>
              <w:t>Bjelovar, Bjelovar</w:t>
            </w:r>
          </w:p>
        </w:tc>
        <w:tc>
          <w:tcPr>
            <w:tcW w:w="355" w:type="pct"/>
            <w:tcBorders>
              <w:top w:val="single" w:sz="6" w:space="0" w:color="000000"/>
            </w:tcBorders>
          </w:tcPr>
          <w:p w14:paraId="100A15C3" w14:textId="77777777" w:rsidR="00AD15A2" w:rsidRPr="00EF5DD5" w:rsidRDefault="00AD15A2" w:rsidP="00BB16CE">
            <w:pPr>
              <w:rPr>
                <w:rFonts w:ascii="Times New Roman" w:hAnsi="Times New Roman" w:cs="Times New Roman"/>
                <w:b/>
              </w:rPr>
            </w:pPr>
          </w:p>
        </w:tc>
        <w:tc>
          <w:tcPr>
            <w:tcW w:w="449" w:type="pct"/>
            <w:tcBorders>
              <w:top w:val="single" w:sz="6" w:space="0" w:color="000000"/>
              <w:bottom w:val="single" w:sz="6" w:space="0" w:color="000000"/>
            </w:tcBorders>
            <w:shd w:val="clear" w:color="auto" w:fill="606060"/>
          </w:tcPr>
          <w:p w14:paraId="6DF19209" w14:textId="77777777" w:rsidR="00AD15A2" w:rsidRPr="00EF5DD5" w:rsidRDefault="00AD15A2" w:rsidP="00BB16CE">
            <w:pPr>
              <w:rPr>
                <w:rFonts w:ascii="Times New Roman" w:hAnsi="Times New Roman" w:cs="Times New Roman"/>
                <w:b/>
              </w:rPr>
            </w:pPr>
          </w:p>
        </w:tc>
        <w:tc>
          <w:tcPr>
            <w:tcW w:w="308" w:type="pct"/>
            <w:tcBorders>
              <w:bottom w:val="single" w:sz="6" w:space="0" w:color="000000"/>
            </w:tcBorders>
          </w:tcPr>
          <w:p w14:paraId="677C45F3" w14:textId="77777777" w:rsidR="00AD15A2" w:rsidRPr="00EF5DD5" w:rsidRDefault="00AD15A2" w:rsidP="00BB16CE">
            <w:pPr>
              <w:rPr>
                <w:rFonts w:ascii="Times New Roman" w:hAnsi="Times New Roman" w:cs="Times New Roman"/>
                <w:b/>
              </w:rPr>
            </w:pPr>
          </w:p>
        </w:tc>
        <w:tc>
          <w:tcPr>
            <w:tcW w:w="312" w:type="pct"/>
          </w:tcPr>
          <w:p w14:paraId="25945DA9" w14:textId="77777777" w:rsidR="00AD15A2" w:rsidRPr="00EF5DD5" w:rsidRDefault="00AD15A2" w:rsidP="00BB16CE">
            <w:pPr>
              <w:rPr>
                <w:rFonts w:ascii="Times New Roman" w:hAnsi="Times New Roman" w:cs="Times New Roman"/>
                <w:b/>
              </w:rPr>
            </w:pPr>
          </w:p>
        </w:tc>
        <w:tc>
          <w:tcPr>
            <w:tcW w:w="121" w:type="pct"/>
            <w:tcBorders>
              <w:top w:val="nil"/>
              <w:bottom w:val="nil"/>
            </w:tcBorders>
            <w:shd w:val="clear" w:color="auto" w:fill="606060"/>
          </w:tcPr>
          <w:p w14:paraId="47D9E2D4" w14:textId="77777777" w:rsidR="00AD15A2" w:rsidRPr="00EF5DD5" w:rsidRDefault="00AD15A2" w:rsidP="00BB16CE">
            <w:pPr>
              <w:rPr>
                <w:rFonts w:ascii="Times New Roman" w:hAnsi="Times New Roman" w:cs="Times New Roman"/>
                <w:b/>
              </w:rPr>
            </w:pPr>
          </w:p>
        </w:tc>
        <w:tc>
          <w:tcPr>
            <w:tcW w:w="511" w:type="pct"/>
          </w:tcPr>
          <w:p w14:paraId="0CDFAEF8" w14:textId="77777777" w:rsidR="00AD15A2" w:rsidRPr="00EF5DD5" w:rsidRDefault="00AD15A2" w:rsidP="00BB16CE">
            <w:pPr>
              <w:rPr>
                <w:rFonts w:ascii="Times New Roman" w:hAnsi="Times New Roman" w:cs="Times New Roman"/>
                <w:b/>
              </w:rPr>
            </w:pPr>
          </w:p>
        </w:tc>
        <w:tc>
          <w:tcPr>
            <w:tcW w:w="588" w:type="pct"/>
          </w:tcPr>
          <w:p w14:paraId="7C480C4C" w14:textId="77777777" w:rsidR="00AD15A2" w:rsidRPr="00EF5DD5" w:rsidRDefault="00AD15A2" w:rsidP="00BB16CE">
            <w:pPr>
              <w:rPr>
                <w:rFonts w:ascii="Times New Roman" w:hAnsi="Times New Roman" w:cs="Times New Roman"/>
                <w:b/>
              </w:rPr>
            </w:pPr>
          </w:p>
        </w:tc>
        <w:tc>
          <w:tcPr>
            <w:tcW w:w="627" w:type="pct"/>
          </w:tcPr>
          <w:p w14:paraId="730CC641" w14:textId="77777777" w:rsidR="00AD15A2" w:rsidRPr="00EF5DD5" w:rsidRDefault="00AD15A2" w:rsidP="00BB16CE">
            <w:pPr>
              <w:rPr>
                <w:rFonts w:ascii="Times New Roman" w:hAnsi="Times New Roman" w:cs="Times New Roman"/>
                <w:b/>
              </w:rPr>
            </w:pPr>
          </w:p>
        </w:tc>
      </w:tr>
      <w:tr w:rsidR="00AD15A2" w:rsidRPr="00EF5DD5" w14:paraId="7E20B3AB" w14:textId="77777777" w:rsidTr="00761D7D">
        <w:tc>
          <w:tcPr>
            <w:tcW w:w="285" w:type="pct"/>
          </w:tcPr>
          <w:p w14:paraId="4C4E29BB" w14:textId="77777777" w:rsidR="00AD15A2" w:rsidRPr="00EF5DD5" w:rsidRDefault="00AD15A2" w:rsidP="00BB16CE">
            <w:pPr>
              <w:pStyle w:val="Naslov1"/>
              <w:jc w:val="right"/>
              <w:rPr>
                <w:color w:val="auto"/>
                <w:szCs w:val="24"/>
              </w:rPr>
            </w:pPr>
            <w:r w:rsidRPr="00EF5DD5">
              <w:rPr>
                <w:color w:val="auto"/>
                <w:szCs w:val="24"/>
              </w:rPr>
              <w:t>3.</w:t>
            </w:r>
          </w:p>
        </w:tc>
        <w:tc>
          <w:tcPr>
            <w:tcW w:w="1444" w:type="pct"/>
          </w:tcPr>
          <w:p w14:paraId="6DA3B5DC" w14:textId="2B193F7A" w:rsidR="00AD15A2" w:rsidRPr="00857BAB" w:rsidRDefault="00761D7D" w:rsidP="00035BA4">
            <w:pPr>
              <w:rPr>
                <w:rFonts w:ascii="Times New Roman" w:hAnsi="Times New Roman" w:cs="Times New Roman"/>
                <w:bCs/>
                <w:color w:val="auto"/>
              </w:rPr>
            </w:pPr>
            <w:r w:rsidRPr="00857BAB">
              <w:rPr>
                <w:rFonts w:ascii="Times New Roman" w:hAnsi="Times New Roman" w:cs="Times New Roman"/>
                <w:bCs/>
                <w:color w:val="auto"/>
              </w:rPr>
              <w:t xml:space="preserve">RK </w:t>
            </w:r>
            <w:r w:rsidR="00205D9B">
              <w:rPr>
                <w:rFonts w:ascii="Times New Roman" w:hAnsi="Times New Roman" w:cs="Times New Roman"/>
                <w:bCs/>
                <w:color w:val="auto"/>
              </w:rPr>
              <w:t>Ludbreg, Ludbreg</w:t>
            </w:r>
          </w:p>
        </w:tc>
        <w:tc>
          <w:tcPr>
            <w:tcW w:w="355" w:type="pct"/>
          </w:tcPr>
          <w:p w14:paraId="3C84AB57" w14:textId="77777777" w:rsidR="00AD15A2" w:rsidRPr="00EF5DD5" w:rsidRDefault="00AD15A2" w:rsidP="00BB16CE">
            <w:pPr>
              <w:pStyle w:val="Naslov1"/>
              <w:rPr>
                <w:color w:val="auto"/>
                <w:szCs w:val="24"/>
              </w:rPr>
            </w:pPr>
          </w:p>
        </w:tc>
        <w:tc>
          <w:tcPr>
            <w:tcW w:w="449" w:type="pct"/>
            <w:tcBorders>
              <w:top w:val="single" w:sz="6" w:space="0" w:color="000000"/>
            </w:tcBorders>
          </w:tcPr>
          <w:p w14:paraId="48ADEA2B" w14:textId="77777777" w:rsidR="00AD15A2" w:rsidRPr="00EF5DD5" w:rsidRDefault="00AD15A2" w:rsidP="00BB16CE">
            <w:pPr>
              <w:pStyle w:val="Naslov1"/>
              <w:rPr>
                <w:color w:val="auto"/>
                <w:szCs w:val="24"/>
              </w:rPr>
            </w:pPr>
          </w:p>
        </w:tc>
        <w:tc>
          <w:tcPr>
            <w:tcW w:w="308" w:type="pct"/>
            <w:tcBorders>
              <w:top w:val="single" w:sz="6" w:space="0" w:color="000000"/>
              <w:bottom w:val="single" w:sz="6" w:space="0" w:color="000000"/>
            </w:tcBorders>
            <w:shd w:val="clear" w:color="auto" w:fill="606060"/>
          </w:tcPr>
          <w:p w14:paraId="52FD4AFD" w14:textId="77777777" w:rsidR="00AD15A2" w:rsidRPr="00EF5DD5" w:rsidRDefault="00AD15A2" w:rsidP="00BB16CE">
            <w:pPr>
              <w:pStyle w:val="Naslov1"/>
              <w:rPr>
                <w:color w:val="auto"/>
                <w:szCs w:val="24"/>
              </w:rPr>
            </w:pPr>
          </w:p>
        </w:tc>
        <w:tc>
          <w:tcPr>
            <w:tcW w:w="312" w:type="pct"/>
            <w:tcBorders>
              <w:bottom w:val="single" w:sz="6" w:space="0" w:color="000000"/>
            </w:tcBorders>
          </w:tcPr>
          <w:p w14:paraId="5A329DCE" w14:textId="77777777" w:rsidR="00AD15A2" w:rsidRPr="00EF5DD5" w:rsidRDefault="00AD15A2" w:rsidP="00BB16CE">
            <w:pPr>
              <w:pStyle w:val="Naslov1"/>
              <w:rPr>
                <w:color w:val="auto"/>
                <w:szCs w:val="24"/>
              </w:rPr>
            </w:pPr>
          </w:p>
        </w:tc>
        <w:tc>
          <w:tcPr>
            <w:tcW w:w="121" w:type="pct"/>
            <w:tcBorders>
              <w:top w:val="nil"/>
              <w:bottom w:val="nil"/>
            </w:tcBorders>
            <w:shd w:val="clear" w:color="auto" w:fill="606060"/>
          </w:tcPr>
          <w:p w14:paraId="62DCD621" w14:textId="77777777" w:rsidR="00AD15A2" w:rsidRPr="00EF5DD5" w:rsidRDefault="00AD15A2" w:rsidP="00BB16CE">
            <w:pPr>
              <w:pStyle w:val="Naslov1"/>
              <w:rPr>
                <w:color w:val="auto"/>
                <w:szCs w:val="24"/>
              </w:rPr>
            </w:pPr>
          </w:p>
        </w:tc>
        <w:tc>
          <w:tcPr>
            <w:tcW w:w="511" w:type="pct"/>
          </w:tcPr>
          <w:p w14:paraId="4D0F9837" w14:textId="77777777" w:rsidR="00AD15A2" w:rsidRPr="00EF5DD5" w:rsidRDefault="00AD15A2" w:rsidP="00BB16CE">
            <w:pPr>
              <w:pStyle w:val="Naslov1"/>
              <w:rPr>
                <w:color w:val="auto"/>
                <w:szCs w:val="24"/>
              </w:rPr>
            </w:pPr>
          </w:p>
        </w:tc>
        <w:tc>
          <w:tcPr>
            <w:tcW w:w="588" w:type="pct"/>
          </w:tcPr>
          <w:p w14:paraId="6A4F42DB" w14:textId="77777777" w:rsidR="00AD15A2" w:rsidRPr="00EF5DD5" w:rsidRDefault="00AD15A2" w:rsidP="00BB16CE">
            <w:pPr>
              <w:pStyle w:val="Naslov1"/>
              <w:rPr>
                <w:color w:val="auto"/>
                <w:szCs w:val="24"/>
              </w:rPr>
            </w:pPr>
          </w:p>
        </w:tc>
        <w:tc>
          <w:tcPr>
            <w:tcW w:w="627" w:type="pct"/>
          </w:tcPr>
          <w:p w14:paraId="7DC4B355" w14:textId="77777777" w:rsidR="00AD15A2" w:rsidRPr="00EF5DD5" w:rsidRDefault="00AD15A2" w:rsidP="00BB16CE">
            <w:pPr>
              <w:pStyle w:val="Naslov1"/>
              <w:rPr>
                <w:color w:val="auto"/>
                <w:szCs w:val="24"/>
              </w:rPr>
            </w:pPr>
          </w:p>
        </w:tc>
      </w:tr>
      <w:tr w:rsidR="00AD15A2" w:rsidRPr="00EF5DD5" w14:paraId="198D3F3A" w14:textId="77777777" w:rsidTr="00761D7D">
        <w:tc>
          <w:tcPr>
            <w:tcW w:w="285" w:type="pct"/>
          </w:tcPr>
          <w:p w14:paraId="4799A79F" w14:textId="77777777" w:rsidR="00AD15A2" w:rsidRPr="00EF5DD5" w:rsidRDefault="00AD15A2" w:rsidP="00BB16CE">
            <w:pPr>
              <w:jc w:val="right"/>
              <w:rPr>
                <w:rFonts w:ascii="Times New Roman" w:hAnsi="Times New Roman" w:cs="Times New Roman"/>
                <w:b/>
              </w:rPr>
            </w:pPr>
            <w:r w:rsidRPr="00EF5DD5">
              <w:rPr>
                <w:rFonts w:ascii="Times New Roman" w:hAnsi="Times New Roman" w:cs="Times New Roman"/>
                <w:b/>
              </w:rPr>
              <w:t>4.</w:t>
            </w:r>
          </w:p>
        </w:tc>
        <w:tc>
          <w:tcPr>
            <w:tcW w:w="1444" w:type="pct"/>
          </w:tcPr>
          <w:p w14:paraId="6CC06C61" w14:textId="42E673E9" w:rsidR="00AD15A2" w:rsidRPr="00857BAB" w:rsidRDefault="00205D9B" w:rsidP="00BB16CE">
            <w:pPr>
              <w:rPr>
                <w:rFonts w:ascii="Times New Roman" w:hAnsi="Times New Roman" w:cs="Times New Roman"/>
                <w:bCs/>
                <w:color w:val="auto"/>
              </w:rPr>
            </w:pPr>
            <w:r>
              <w:rPr>
                <w:rFonts w:ascii="Times New Roman" w:hAnsi="Times New Roman" w:cs="Times New Roman"/>
                <w:bCs/>
                <w:color w:val="auto"/>
              </w:rPr>
              <w:t xml:space="preserve">RK </w:t>
            </w:r>
            <w:r w:rsidR="00C03953">
              <w:rPr>
                <w:rFonts w:ascii="Times New Roman" w:hAnsi="Times New Roman" w:cs="Times New Roman"/>
                <w:bCs/>
                <w:color w:val="auto"/>
              </w:rPr>
              <w:t>Maksimir Pastela 2 Zg.</w:t>
            </w:r>
          </w:p>
        </w:tc>
        <w:tc>
          <w:tcPr>
            <w:tcW w:w="355" w:type="pct"/>
          </w:tcPr>
          <w:p w14:paraId="2D0ABB7A" w14:textId="77777777" w:rsidR="00AD15A2" w:rsidRPr="00EF5DD5" w:rsidRDefault="00AD15A2" w:rsidP="00BB16CE">
            <w:pPr>
              <w:pStyle w:val="Naslov1"/>
              <w:rPr>
                <w:color w:val="auto"/>
                <w:szCs w:val="24"/>
              </w:rPr>
            </w:pPr>
          </w:p>
        </w:tc>
        <w:tc>
          <w:tcPr>
            <w:tcW w:w="449" w:type="pct"/>
          </w:tcPr>
          <w:p w14:paraId="0FC70313" w14:textId="77777777" w:rsidR="00AD15A2" w:rsidRPr="00EF5DD5" w:rsidRDefault="00AD15A2" w:rsidP="00BB16CE">
            <w:pPr>
              <w:pStyle w:val="Naslov1"/>
              <w:rPr>
                <w:color w:val="auto"/>
                <w:szCs w:val="24"/>
              </w:rPr>
            </w:pPr>
          </w:p>
        </w:tc>
        <w:tc>
          <w:tcPr>
            <w:tcW w:w="308" w:type="pct"/>
            <w:tcBorders>
              <w:top w:val="single" w:sz="6" w:space="0" w:color="000000"/>
            </w:tcBorders>
          </w:tcPr>
          <w:p w14:paraId="60CDBBE1" w14:textId="77777777" w:rsidR="00AD15A2" w:rsidRPr="00EF5DD5" w:rsidRDefault="00AD15A2" w:rsidP="00BB16CE">
            <w:pPr>
              <w:pStyle w:val="Naslov1"/>
              <w:rPr>
                <w:color w:val="auto"/>
                <w:szCs w:val="24"/>
              </w:rPr>
            </w:pPr>
          </w:p>
        </w:tc>
        <w:tc>
          <w:tcPr>
            <w:tcW w:w="312" w:type="pct"/>
            <w:tcBorders>
              <w:top w:val="single" w:sz="6" w:space="0" w:color="000000"/>
              <w:bottom w:val="single" w:sz="12" w:space="0" w:color="auto"/>
              <w:right w:val="nil"/>
            </w:tcBorders>
            <w:shd w:val="clear" w:color="auto" w:fill="606060"/>
          </w:tcPr>
          <w:p w14:paraId="4FAD879F" w14:textId="77777777" w:rsidR="00AD15A2" w:rsidRPr="00EF5DD5" w:rsidRDefault="00AD15A2" w:rsidP="00BB16CE">
            <w:pPr>
              <w:pStyle w:val="Naslov1"/>
              <w:rPr>
                <w:color w:val="auto"/>
                <w:szCs w:val="24"/>
              </w:rPr>
            </w:pPr>
          </w:p>
        </w:tc>
        <w:tc>
          <w:tcPr>
            <w:tcW w:w="121" w:type="pct"/>
            <w:tcBorders>
              <w:top w:val="nil"/>
              <w:left w:val="nil"/>
              <w:bottom w:val="single" w:sz="12" w:space="0" w:color="000000"/>
            </w:tcBorders>
            <w:shd w:val="clear" w:color="auto" w:fill="606060"/>
          </w:tcPr>
          <w:p w14:paraId="4F38B348" w14:textId="77777777" w:rsidR="00AD15A2" w:rsidRPr="00EF5DD5" w:rsidRDefault="00AD15A2" w:rsidP="00BB16CE">
            <w:pPr>
              <w:pStyle w:val="Naslov1"/>
              <w:rPr>
                <w:color w:val="auto"/>
                <w:szCs w:val="24"/>
              </w:rPr>
            </w:pPr>
          </w:p>
        </w:tc>
        <w:tc>
          <w:tcPr>
            <w:tcW w:w="511" w:type="pct"/>
          </w:tcPr>
          <w:p w14:paraId="4D42A6CC" w14:textId="77777777" w:rsidR="00AD15A2" w:rsidRPr="00EF5DD5" w:rsidRDefault="00AD15A2" w:rsidP="00BB16CE">
            <w:pPr>
              <w:pStyle w:val="Naslov1"/>
              <w:rPr>
                <w:color w:val="auto"/>
                <w:szCs w:val="24"/>
              </w:rPr>
            </w:pPr>
          </w:p>
        </w:tc>
        <w:tc>
          <w:tcPr>
            <w:tcW w:w="588" w:type="pct"/>
          </w:tcPr>
          <w:p w14:paraId="1105D18E" w14:textId="77777777" w:rsidR="00AD15A2" w:rsidRPr="00EF5DD5" w:rsidRDefault="00AD15A2" w:rsidP="00BB16CE">
            <w:pPr>
              <w:pStyle w:val="Naslov1"/>
              <w:rPr>
                <w:color w:val="auto"/>
                <w:szCs w:val="24"/>
              </w:rPr>
            </w:pPr>
          </w:p>
        </w:tc>
        <w:tc>
          <w:tcPr>
            <w:tcW w:w="627" w:type="pct"/>
          </w:tcPr>
          <w:p w14:paraId="2744E837" w14:textId="77777777" w:rsidR="00AD15A2" w:rsidRPr="00EF5DD5" w:rsidRDefault="00AD15A2" w:rsidP="00BB16CE">
            <w:pPr>
              <w:pStyle w:val="Naslov1"/>
              <w:rPr>
                <w:color w:val="auto"/>
                <w:szCs w:val="24"/>
              </w:rPr>
            </w:pPr>
          </w:p>
        </w:tc>
      </w:tr>
    </w:tbl>
    <w:p w14:paraId="5ABF6537" w14:textId="77777777" w:rsidR="00AD15A2" w:rsidRPr="00642500" w:rsidRDefault="00AD15A2" w:rsidP="00761D7D">
      <w:pPr>
        <w:rPr>
          <w:rFonts w:ascii="Calibri" w:hAnsi="Calibri"/>
          <w:b/>
          <w:sz w:val="28"/>
          <w:szCs w:val="28"/>
        </w:rPr>
      </w:pPr>
    </w:p>
    <w:p w14:paraId="7B9AE451" w14:textId="77777777" w:rsidR="00C33102" w:rsidRDefault="00DE3998" w:rsidP="00AB1B68">
      <w:pPr>
        <w:pStyle w:val="Heading20"/>
        <w:keepNext/>
        <w:keepLines/>
        <w:shd w:val="clear" w:color="auto" w:fill="auto"/>
        <w:spacing w:after="240" w:line="240" w:lineRule="auto"/>
        <w:jc w:val="center"/>
        <w:rPr>
          <w:rStyle w:val="Heading21"/>
          <w:b/>
          <w:bCs/>
          <w:i/>
          <w:iCs/>
          <w:color w:val="FF0000"/>
          <w:sz w:val="32"/>
          <w:szCs w:val="32"/>
        </w:rPr>
      </w:pPr>
      <w:r w:rsidRPr="001C299B">
        <w:rPr>
          <w:rStyle w:val="Heading21"/>
          <w:b/>
          <w:bCs/>
          <w:i/>
          <w:iCs/>
          <w:color w:val="FF0000"/>
          <w:sz w:val="32"/>
          <w:szCs w:val="32"/>
        </w:rPr>
        <w:lastRenderedPageBreak/>
        <w:t xml:space="preserve">Program i satnica igranja </w:t>
      </w:r>
    </w:p>
    <w:p w14:paraId="0035E281" w14:textId="69FF4857" w:rsidR="00B03063" w:rsidRPr="00897C24" w:rsidRDefault="009421FA" w:rsidP="00F5608E">
      <w:pPr>
        <w:pStyle w:val="Heading20"/>
        <w:keepNext/>
        <w:keepLines/>
        <w:shd w:val="clear" w:color="auto" w:fill="auto"/>
        <w:spacing w:after="120" w:line="240" w:lineRule="auto"/>
        <w:jc w:val="center"/>
        <w:rPr>
          <w:rStyle w:val="Heading21"/>
          <w:b/>
          <w:bCs/>
          <w:iCs/>
          <w:color w:val="0070C0"/>
        </w:rPr>
      </w:pPr>
      <w:r w:rsidRPr="00897C24">
        <w:rPr>
          <w:rStyle w:val="Heading21"/>
          <w:b/>
          <w:bCs/>
          <w:iCs/>
          <w:color w:val="0070C0"/>
        </w:rPr>
        <w:t>U 13 - g</w:t>
      </w:r>
      <w:r w:rsidR="00393522" w:rsidRPr="00897C24">
        <w:rPr>
          <w:rStyle w:val="Heading21"/>
          <w:b/>
          <w:bCs/>
          <w:iCs/>
          <w:color w:val="0070C0"/>
        </w:rPr>
        <w:t>odište</w:t>
      </w:r>
      <w:r w:rsidR="00DE3998" w:rsidRPr="00897C24">
        <w:rPr>
          <w:rStyle w:val="Heading21"/>
          <w:b/>
          <w:bCs/>
          <w:iCs/>
          <w:color w:val="0070C0"/>
        </w:rPr>
        <w:t xml:space="preserve"> 20</w:t>
      </w:r>
      <w:r w:rsidR="00035BA4" w:rsidRPr="00897C24">
        <w:rPr>
          <w:rStyle w:val="Heading21"/>
          <w:b/>
          <w:bCs/>
          <w:iCs/>
          <w:color w:val="0070C0"/>
        </w:rPr>
        <w:t>1</w:t>
      </w:r>
      <w:r w:rsidR="00762E67" w:rsidRPr="00897C24">
        <w:rPr>
          <w:rStyle w:val="Heading21"/>
          <w:b/>
          <w:bCs/>
          <w:iCs/>
          <w:color w:val="0070C0"/>
        </w:rPr>
        <w:t>2</w:t>
      </w:r>
      <w:r w:rsidR="00DE3998" w:rsidRPr="00897C24">
        <w:rPr>
          <w:rStyle w:val="Heading21"/>
          <w:b/>
          <w:bCs/>
          <w:iCs/>
          <w:color w:val="0070C0"/>
        </w:rPr>
        <w:t xml:space="preserve">. i mlađi </w:t>
      </w:r>
      <w:r w:rsidR="00757B98" w:rsidRPr="00897C24">
        <w:rPr>
          <w:rStyle w:val="Heading21"/>
          <w:b/>
          <w:bCs/>
          <w:iCs/>
          <w:color w:val="0070C0"/>
        </w:rPr>
        <w:t>– 2</w:t>
      </w:r>
      <w:r w:rsidR="00762E67" w:rsidRPr="00897C24">
        <w:rPr>
          <w:rStyle w:val="Heading21"/>
          <w:b/>
          <w:bCs/>
          <w:iCs/>
          <w:color w:val="0070C0"/>
        </w:rPr>
        <w:t>8</w:t>
      </w:r>
      <w:r w:rsidR="00757B98" w:rsidRPr="00897C24">
        <w:rPr>
          <w:rStyle w:val="Heading21"/>
          <w:b/>
          <w:bCs/>
          <w:iCs/>
          <w:color w:val="0070C0"/>
        </w:rPr>
        <w:t>. prosinac 20</w:t>
      </w:r>
      <w:r w:rsidR="006B0CD8" w:rsidRPr="00897C24">
        <w:rPr>
          <w:rStyle w:val="Heading21"/>
          <w:b/>
          <w:bCs/>
          <w:iCs/>
          <w:color w:val="0070C0"/>
        </w:rPr>
        <w:t>2</w:t>
      </w:r>
      <w:r w:rsidR="00762E67" w:rsidRPr="00897C24">
        <w:rPr>
          <w:rStyle w:val="Heading21"/>
          <w:b/>
          <w:bCs/>
          <w:iCs/>
          <w:color w:val="0070C0"/>
        </w:rPr>
        <w:t>5</w:t>
      </w:r>
      <w:r w:rsidR="00757B98" w:rsidRPr="00897C24">
        <w:rPr>
          <w:rStyle w:val="Heading21"/>
          <w:b/>
          <w:bCs/>
          <w:iCs/>
          <w:color w:val="0070C0"/>
        </w:rPr>
        <w:t>.</w:t>
      </w:r>
    </w:p>
    <w:p w14:paraId="2E3F11B5" w14:textId="77777777" w:rsidR="00B03063" w:rsidRDefault="00B03063" w:rsidP="00F5608E">
      <w:pPr>
        <w:pStyle w:val="Heading20"/>
        <w:keepNext/>
        <w:keepLines/>
        <w:shd w:val="clear" w:color="auto" w:fill="auto"/>
        <w:spacing w:line="240" w:lineRule="auto"/>
        <w:jc w:val="center"/>
        <w:rPr>
          <w:rStyle w:val="Heading21"/>
          <w:b/>
          <w:bCs/>
          <w:iCs/>
          <w:color w:val="auto"/>
        </w:rPr>
      </w:pPr>
      <w:r w:rsidRPr="00B03063">
        <w:rPr>
          <w:rStyle w:val="Heading21"/>
          <w:b/>
          <w:bCs/>
          <w:iCs/>
          <w:noProof/>
          <w:color w:val="auto"/>
          <w:lang w:bidi="ar-SA"/>
        </w:rPr>
        <w:drawing>
          <wp:inline distT="0" distB="0" distL="0" distR="0" wp14:anchorId="4D8E51BE" wp14:editId="67E2B765">
            <wp:extent cx="5871210" cy="241787"/>
            <wp:effectExtent l="19050" t="0" r="0" b="0"/>
            <wp:docPr id="29"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869293" cy="241708"/>
                    </a:xfrm>
                    <a:prstGeom prst="rect">
                      <a:avLst/>
                    </a:prstGeom>
                  </pic:spPr>
                </pic:pic>
              </a:graphicData>
            </a:graphic>
          </wp:inline>
        </w:drawing>
      </w:r>
    </w:p>
    <w:p w14:paraId="449711FD" w14:textId="77777777" w:rsidR="00B03063" w:rsidRDefault="00B03063" w:rsidP="0027612F">
      <w:pPr>
        <w:pStyle w:val="Heading20"/>
        <w:keepNext/>
        <w:keepLines/>
        <w:shd w:val="clear" w:color="auto" w:fill="auto"/>
        <w:spacing w:before="240" w:after="120" w:line="240" w:lineRule="auto"/>
        <w:rPr>
          <w:rStyle w:val="Heading21"/>
          <w:b/>
          <w:bCs/>
          <w:iCs/>
          <w:color w:val="auto"/>
          <w:sz w:val="24"/>
          <w:szCs w:val="24"/>
        </w:rPr>
      </w:pPr>
      <w:r w:rsidRPr="00B03063">
        <w:rPr>
          <w:rStyle w:val="Heading21"/>
          <w:b/>
          <w:bCs/>
          <w:iCs/>
          <w:color w:val="auto"/>
          <w:sz w:val="24"/>
          <w:szCs w:val="24"/>
        </w:rPr>
        <w:t>VELIKA DVORANA</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956"/>
        <w:gridCol w:w="774"/>
        <w:gridCol w:w="2943"/>
        <w:gridCol w:w="2943"/>
        <w:gridCol w:w="1187"/>
        <w:gridCol w:w="13"/>
      </w:tblGrid>
      <w:tr w:rsidR="00E549A9" w:rsidRPr="00E549A9" w14:paraId="7E3A4A69" w14:textId="77777777" w:rsidTr="0016168C">
        <w:trPr>
          <w:gridAfter w:val="1"/>
          <w:wAfter w:w="6" w:type="pct"/>
        </w:trPr>
        <w:tc>
          <w:tcPr>
            <w:tcW w:w="797" w:type="pct"/>
            <w:shd w:val="clear" w:color="auto" w:fill="FFFF00"/>
            <w:vAlign w:val="center"/>
          </w:tcPr>
          <w:p w14:paraId="7299F8D7" w14:textId="77777777" w:rsidR="00F53FCA" w:rsidRPr="00BF15CB" w:rsidRDefault="00F53FCA" w:rsidP="00F5608E">
            <w:pPr>
              <w:jc w:val="center"/>
              <w:rPr>
                <w:rFonts w:ascii="Times New Roman" w:hAnsi="Times New Roman" w:cs="Times New Roman"/>
                <w:b/>
                <w:sz w:val="22"/>
                <w:szCs w:val="22"/>
                <w:highlight w:val="yellow"/>
              </w:rPr>
            </w:pPr>
            <w:r w:rsidRPr="00BF15CB">
              <w:rPr>
                <w:rFonts w:ascii="Times New Roman" w:hAnsi="Times New Roman" w:cs="Times New Roman"/>
                <w:b/>
                <w:sz w:val="22"/>
                <w:szCs w:val="22"/>
                <w:highlight w:val="yellow"/>
              </w:rPr>
              <w:t>Satnica</w:t>
            </w:r>
          </w:p>
        </w:tc>
        <w:tc>
          <w:tcPr>
            <w:tcW w:w="456" w:type="pct"/>
            <w:shd w:val="clear" w:color="auto" w:fill="FFFF00"/>
            <w:vAlign w:val="center"/>
          </w:tcPr>
          <w:p w14:paraId="17EC3975" w14:textId="77777777" w:rsidR="00F53FCA" w:rsidRPr="00BF15CB" w:rsidRDefault="00F53FCA" w:rsidP="00F5608E">
            <w:pPr>
              <w:jc w:val="center"/>
              <w:rPr>
                <w:rFonts w:ascii="Times New Roman" w:hAnsi="Times New Roman" w:cs="Times New Roman"/>
                <w:sz w:val="22"/>
                <w:szCs w:val="22"/>
                <w:highlight w:val="yellow"/>
              </w:rPr>
            </w:pPr>
            <w:r w:rsidRPr="00BF15CB">
              <w:rPr>
                <w:rFonts w:ascii="Times New Roman" w:hAnsi="Times New Roman" w:cs="Times New Roman"/>
                <w:sz w:val="22"/>
                <w:szCs w:val="22"/>
                <w:highlight w:val="yellow"/>
              </w:rPr>
              <w:t>Grupa</w:t>
            </w:r>
          </w:p>
        </w:tc>
        <w:tc>
          <w:tcPr>
            <w:tcW w:w="369" w:type="pct"/>
            <w:shd w:val="clear" w:color="auto" w:fill="FFFF00"/>
            <w:vAlign w:val="center"/>
          </w:tcPr>
          <w:p w14:paraId="5C64FFF7" w14:textId="77777777" w:rsidR="00F53FCA" w:rsidRPr="00BF15CB" w:rsidRDefault="00F53FCA" w:rsidP="00F5608E">
            <w:pPr>
              <w:jc w:val="center"/>
              <w:rPr>
                <w:rFonts w:ascii="Times New Roman" w:hAnsi="Times New Roman" w:cs="Times New Roman"/>
                <w:sz w:val="22"/>
                <w:szCs w:val="22"/>
                <w:highlight w:val="yellow"/>
              </w:rPr>
            </w:pPr>
            <w:proofErr w:type="spellStart"/>
            <w:r w:rsidRPr="00BF15CB">
              <w:rPr>
                <w:rFonts w:ascii="Times New Roman" w:hAnsi="Times New Roman" w:cs="Times New Roman"/>
                <w:sz w:val="22"/>
                <w:szCs w:val="22"/>
                <w:highlight w:val="yellow"/>
              </w:rPr>
              <w:t>Br.ut</w:t>
            </w:r>
            <w:proofErr w:type="spellEnd"/>
          </w:p>
        </w:tc>
        <w:tc>
          <w:tcPr>
            <w:tcW w:w="1403" w:type="pct"/>
            <w:shd w:val="clear" w:color="auto" w:fill="FFFF00"/>
            <w:vAlign w:val="center"/>
          </w:tcPr>
          <w:p w14:paraId="29BC84FE" w14:textId="77777777" w:rsidR="00F53FCA" w:rsidRPr="00BF15CB" w:rsidRDefault="00F53FCA" w:rsidP="00F5608E">
            <w:pPr>
              <w:jc w:val="center"/>
              <w:rPr>
                <w:rFonts w:ascii="Times New Roman" w:hAnsi="Times New Roman" w:cs="Times New Roman"/>
                <w:b/>
                <w:sz w:val="22"/>
                <w:szCs w:val="22"/>
                <w:highlight w:val="yellow"/>
              </w:rPr>
            </w:pPr>
            <w:r w:rsidRPr="00BF15CB">
              <w:rPr>
                <w:rFonts w:ascii="Times New Roman" w:hAnsi="Times New Roman" w:cs="Times New Roman"/>
                <w:b/>
                <w:sz w:val="22"/>
                <w:szCs w:val="22"/>
                <w:highlight w:val="yellow"/>
              </w:rPr>
              <w:t>MOMČAD   1</w:t>
            </w:r>
          </w:p>
        </w:tc>
        <w:tc>
          <w:tcPr>
            <w:tcW w:w="1403" w:type="pct"/>
            <w:shd w:val="clear" w:color="auto" w:fill="FFFF00"/>
            <w:vAlign w:val="center"/>
          </w:tcPr>
          <w:p w14:paraId="4046CB15" w14:textId="77777777" w:rsidR="00F53FCA" w:rsidRPr="00BF15CB" w:rsidRDefault="00F53FCA" w:rsidP="00F5608E">
            <w:pPr>
              <w:jc w:val="center"/>
              <w:rPr>
                <w:rFonts w:ascii="Times New Roman" w:hAnsi="Times New Roman" w:cs="Times New Roman"/>
                <w:b/>
                <w:sz w:val="22"/>
                <w:szCs w:val="22"/>
                <w:highlight w:val="yellow"/>
              </w:rPr>
            </w:pPr>
            <w:r w:rsidRPr="00BF15CB">
              <w:rPr>
                <w:rFonts w:ascii="Times New Roman" w:hAnsi="Times New Roman" w:cs="Times New Roman"/>
                <w:b/>
                <w:sz w:val="22"/>
                <w:szCs w:val="22"/>
                <w:highlight w:val="yellow"/>
              </w:rPr>
              <w:t>MOMČAD   2</w:t>
            </w:r>
          </w:p>
        </w:tc>
        <w:tc>
          <w:tcPr>
            <w:tcW w:w="566" w:type="pct"/>
            <w:shd w:val="clear" w:color="auto" w:fill="FFFF00"/>
            <w:vAlign w:val="center"/>
          </w:tcPr>
          <w:p w14:paraId="76E9B10E" w14:textId="77777777" w:rsidR="00F53FCA" w:rsidRPr="00BF15CB" w:rsidRDefault="00F53FCA" w:rsidP="00F5608E">
            <w:pPr>
              <w:jc w:val="center"/>
              <w:rPr>
                <w:rFonts w:ascii="Times New Roman" w:hAnsi="Times New Roman" w:cs="Times New Roman"/>
                <w:b/>
                <w:sz w:val="22"/>
                <w:szCs w:val="22"/>
                <w:highlight w:val="yellow"/>
              </w:rPr>
            </w:pPr>
            <w:r w:rsidRPr="00BF15CB">
              <w:rPr>
                <w:rFonts w:ascii="Times New Roman" w:hAnsi="Times New Roman" w:cs="Times New Roman"/>
                <w:b/>
                <w:sz w:val="22"/>
                <w:szCs w:val="22"/>
                <w:highlight w:val="yellow"/>
              </w:rPr>
              <w:t>Rezultat</w:t>
            </w:r>
          </w:p>
        </w:tc>
      </w:tr>
      <w:tr w:rsidR="00E549A9" w:rsidRPr="00E549A9" w14:paraId="69FF2324" w14:textId="77777777" w:rsidTr="0016168C">
        <w:trPr>
          <w:gridAfter w:val="1"/>
          <w:wAfter w:w="6" w:type="pct"/>
          <w:trHeight w:val="284"/>
        </w:trPr>
        <w:tc>
          <w:tcPr>
            <w:tcW w:w="797" w:type="pct"/>
            <w:vAlign w:val="center"/>
          </w:tcPr>
          <w:p w14:paraId="1D45A6BE" w14:textId="77777777" w:rsidR="00E549A9" w:rsidRPr="002058E1" w:rsidRDefault="00E549A9" w:rsidP="00F5608E">
            <w:pPr>
              <w:jc w:val="center"/>
              <w:rPr>
                <w:rFonts w:ascii="Times New Roman" w:hAnsi="Times New Roman" w:cs="Times New Roman"/>
                <w:sz w:val="22"/>
                <w:szCs w:val="22"/>
              </w:rPr>
            </w:pPr>
            <w:r w:rsidRPr="002058E1">
              <w:rPr>
                <w:rFonts w:ascii="Times New Roman" w:hAnsi="Times New Roman" w:cs="Times New Roman"/>
                <w:sz w:val="22"/>
                <w:szCs w:val="22"/>
              </w:rPr>
              <w:t>09,00 – 09,25</w:t>
            </w:r>
          </w:p>
        </w:tc>
        <w:tc>
          <w:tcPr>
            <w:tcW w:w="456" w:type="pct"/>
            <w:vAlign w:val="center"/>
          </w:tcPr>
          <w:p w14:paraId="141A7F99" w14:textId="5EA14E06" w:rsidR="00E549A9" w:rsidRPr="002058E1" w:rsidRDefault="00762E67" w:rsidP="00F5608E">
            <w:pPr>
              <w:jc w:val="center"/>
              <w:rPr>
                <w:rFonts w:ascii="Times New Roman" w:hAnsi="Times New Roman" w:cs="Times New Roman"/>
                <w:color w:val="FF0000"/>
                <w:sz w:val="22"/>
                <w:szCs w:val="22"/>
              </w:rPr>
            </w:pPr>
            <w:r>
              <w:rPr>
                <w:rFonts w:ascii="Times New Roman" w:hAnsi="Times New Roman" w:cs="Times New Roman"/>
                <w:color w:val="FF0000"/>
                <w:sz w:val="22"/>
                <w:szCs w:val="22"/>
              </w:rPr>
              <w:t>A</w:t>
            </w:r>
          </w:p>
        </w:tc>
        <w:tc>
          <w:tcPr>
            <w:tcW w:w="369" w:type="pct"/>
            <w:vAlign w:val="center"/>
          </w:tcPr>
          <w:p w14:paraId="579DC960" w14:textId="77777777" w:rsidR="00E549A9" w:rsidRPr="002058E1" w:rsidRDefault="00E549A9" w:rsidP="00F5608E">
            <w:pPr>
              <w:jc w:val="center"/>
              <w:rPr>
                <w:rFonts w:ascii="Times New Roman" w:hAnsi="Times New Roman" w:cs="Times New Roman"/>
                <w:sz w:val="22"/>
                <w:szCs w:val="22"/>
              </w:rPr>
            </w:pPr>
            <w:r w:rsidRPr="002058E1">
              <w:rPr>
                <w:rFonts w:ascii="Times New Roman" w:hAnsi="Times New Roman" w:cs="Times New Roman"/>
                <w:sz w:val="22"/>
                <w:szCs w:val="22"/>
              </w:rPr>
              <w:t>1</w:t>
            </w:r>
          </w:p>
        </w:tc>
        <w:tc>
          <w:tcPr>
            <w:tcW w:w="1403" w:type="pct"/>
            <w:vAlign w:val="center"/>
          </w:tcPr>
          <w:p w14:paraId="5B435BF0" w14:textId="7106DF2D" w:rsidR="00E549A9" w:rsidRPr="0016168C" w:rsidRDefault="0016168C" w:rsidP="00F5608E">
            <w:pPr>
              <w:jc w:val="center"/>
              <w:rPr>
                <w:rFonts w:ascii="Times New Roman" w:hAnsi="Times New Roman" w:cs="Times New Roman"/>
                <w:bCs/>
                <w:color w:val="0070C0"/>
                <w:sz w:val="22"/>
                <w:szCs w:val="22"/>
              </w:rPr>
            </w:pPr>
            <w:r w:rsidRPr="00762E67">
              <w:rPr>
                <w:rFonts w:ascii="Times New Roman" w:hAnsi="Times New Roman" w:cs="Times New Roman"/>
                <w:bCs/>
                <w:color w:val="FF0000"/>
                <w:sz w:val="22"/>
                <w:szCs w:val="22"/>
              </w:rPr>
              <w:t>MRK Čakovec, Čakovec</w:t>
            </w:r>
          </w:p>
        </w:tc>
        <w:tc>
          <w:tcPr>
            <w:tcW w:w="1403" w:type="pct"/>
            <w:vAlign w:val="center"/>
          </w:tcPr>
          <w:p w14:paraId="422AEDE3" w14:textId="3CE34C0A" w:rsidR="00E549A9" w:rsidRPr="0016168C" w:rsidRDefault="00762E67" w:rsidP="00F5608E">
            <w:pPr>
              <w:jc w:val="center"/>
              <w:rPr>
                <w:rFonts w:ascii="Times New Roman" w:hAnsi="Times New Roman" w:cs="Times New Roman"/>
                <w:bCs/>
                <w:color w:val="0070C0"/>
                <w:sz w:val="22"/>
                <w:szCs w:val="22"/>
              </w:rPr>
            </w:pPr>
            <w:r>
              <w:rPr>
                <w:rFonts w:ascii="Times New Roman" w:hAnsi="Times New Roman" w:cs="Times New Roman"/>
                <w:bCs/>
                <w:color w:val="FF0000"/>
                <w:sz w:val="22"/>
                <w:szCs w:val="22"/>
              </w:rPr>
              <w:t>GRK Varaždin 1930</w:t>
            </w:r>
          </w:p>
        </w:tc>
        <w:tc>
          <w:tcPr>
            <w:tcW w:w="566" w:type="pct"/>
            <w:vAlign w:val="center"/>
          </w:tcPr>
          <w:p w14:paraId="03F5064B" w14:textId="77777777" w:rsidR="00E549A9" w:rsidRPr="00BF15CB" w:rsidRDefault="00E549A9" w:rsidP="00F5608E">
            <w:pPr>
              <w:jc w:val="center"/>
              <w:rPr>
                <w:rFonts w:ascii="Times New Roman" w:hAnsi="Times New Roman" w:cs="Times New Roman"/>
                <w:sz w:val="22"/>
                <w:szCs w:val="22"/>
                <w:highlight w:val="yellow"/>
              </w:rPr>
            </w:pPr>
          </w:p>
        </w:tc>
      </w:tr>
      <w:tr w:rsidR="00E549A9" w:rsidRPr="00E549A9" w14:paraId="6D0277D3" w14:textId="77777777" w:rsidTr="0016168C">
        <w:trPr>
          <w:gridAfter w:val="1"/>
          <w:wAfter w:w="6" w:type="pct"/>
          <w:trHeight w:val="284"/>
        </w:trPr>
        <w:tc>
          <w:tcPr>
            <w:tcW w:w="797" w:type="pct"/>
            <w:vAlign w:val="center"/>
          </w:tcPr>
          <w:p w14:paraId="7BF4093F" w14:textId="77777777" w:rsidR="00E549A9" w:rsidRPr="002058E1" w:rsidRDefault="00E549A9" w:rsidP="00F5608E">
            <w:pPr>
              <w:jc w:val="center"/>
              <w:rPr>
                <w:rFonts w:ascii="Times New Roman" w:hAnsi="Times New Roman" w:cs="Times New Roman"/>
                <w:sz w:val="22"/>
                <w:szCs w:val="22"/>
              </w:rPr>
            </w:pPr>
            <w:r w:rsidRPr="002058E1">
              <w:rPr>
                <w:rFonts w:ascii="Times New Roman" w:hAnsi="Times New Roman" w:cs="Times New Roman"/>
                <w:sz w:val="22"/>
                <w:szCs w:val="22"/>
              </w:rPr>
              <w:t>09,30 – 09,55</w:t>
            </w:r>
          </w:p>
        </w:tc>
        <w:tc>
          <w:tcPr>
            <w:tcW w:w="456" w:type="pct"/>
            <w:vAlign w:val="center"/>
          </w:tcPr>
          <w:p w14:paraId="5C13A8AD" w14:textId="12D44C83" w:rsidR="00E549A9" w:rsidRPr="002058E1" w:rsidRDefault="0016168C" w:rsidP="00F5608E">
            <w:pPr>
              <w:jc w:val="center"/>
              <w:rPr>
                <w:rFonts w:ascii="Times New Roman" w:hAnsi="Times New Roman" w:cs="Times New Roman"/>
                <w:color w:val="FF0000"/>
                <w:sz w:val="22"/>
                <w:szCs w:val="22"/>
              </w:rPr>
            </w:pPr>
            <w:r>
              <w:rPr>
                <w:rFonts w:ascii="Times New Roman" w:hAnsi="Times New Roman" w:cs="Times New Roman"/>
                <w:color w:val="FF0000"/>
                <w:sz w:val="22"/>
                <w:szCs w:val="22"/>
              </w:rPr>
              <w:t>A</w:t>
            </w:r>
          </w:p>
        </w:tc>
        <w:tc>
          <w:tcPr>
            <w:tcW w:w="369" w:type="pct"/>
            <w:vAlign w:val="center"/>
          </w:tcPr>
          <w:p w14:paraId="793AD92C" w14:textId="77777777" w:rsidR="00E549A9" w:rsidRPr="002058E1" w:rsidRDefault="00E549A9" w:rsidP="00F5608E">
            <w:pPr>
              <w:jc w:val="center"/>
              <w:rPr>
                <w:rFonts w:ascii="Times New Roman" w:hAnsi="Times New Roman" w:cs="Times New Roman"/>
                <w:sz w:val="22"/>
                <w:szCs w:val="22"/>
              </w:rPr>
            </w:pPr>
            <w:r w:rsidRPr="002058E1">
              <w:rPr>
                <w:rFonts w:ascii="Times New Roman" w:hAnsi="Times New Roman" w:cs="Times New Roman"/>
                <w:sz w:val="22"/>
                <w:szCs w:val="22"/>
              </w:rPr>
              <w:t>2</w:t>
            </w:r>
          </w:p>
        </w:tc>
        <w:tc>
          <w:tcPr>
            <w:tcW w:w="1403" w:type="pct"/>
            <w:vAlign w:val="center"/>
          </w:tcPr>
          <w:p w14:paraId="61AA7581" w14:textId="78922C67" w:rsidR="00E549A9" w:rsidRPr="002058E1" w:rsidRDefault="00762E67" w:rsidP="00F5608E">
            <w:pPr>
              <w:jc w:val="center"/>
              <w:rPr>
                <w:rFonts w:ascii="Times New Roman" w:hAnsi="Times New Roman" w:cs="Times New Roman"/>
                <w:bCs/>
                <w:color w:val="FF0000"/>
                <w:sz w:val="22"/>
                <w:szCs w:val="22"/>
              </w:rPr>
            </w:pPr>
            <w:r>
              <w:rPr>
                <w:rFonts w:ascii="Times New Roman" w:hAnsi="Times New Roman" w:cs="Times New Roman"/>
                <w:bCs/>
                <w:color w:val="FF0000"/>
                <w:sz w:val="22"/>
                <w:szCs w:val="22"/>
              </w:rPr>
              <w:t>RK Maksimir Pastela 1</w:t>
            </w:r>
          </w:p>
        </w:tc>
        <w:tc>
          <w:tcPr>
            <w:tcW w:w="1403" w:type="pct"/>
            <w:vAlign w:val="center"/>
          </w:tcPr>
          <w:p w14:paraId="636AADE7" w14:textId="51435A50" w:rsidR="00E549A9" w:rsidRPr="002058E1" w:rsidRDefault="00762E67" w:rsidP="00F5608E">
            <w:pPr>
              <w:jc w:val="center"/>
              <w:rPr>
                <w:rFonts w:ascii="Times New Roman" w:hAnsi="Times New Roman" w:cs="Times New Roman"/>
                <w:bCs/>
                <w:color w:val="FF0000"/>
                <w:sz w:val="22"/>
                <w:szCs w:val="22"/>
              </w:rPr>
            </w:pPr>
            <w:r>
              <w:rPr>
                <w:rFonts w:ascii="Times New Roman" w:hAnsi="Times New Roman" w:cs="Times New Roman"/>
                <w:bCs/>
                <w:color w:val="FF0000"/>
                <w:sz w:val="22"/>
                <w:szCs w:val="22"/>
              </w:rPr>
              <w:t>RK Sisak, Sisak</w:t>
            </w:r>
          </w:p>
        </w:tc>
        <w:tc>
          <w:tcPr>
            <w:tcW w:w="566" w:type="pct"/>
            <w:vAlign w:val="center"/>
          </w:tcPr>
          <w:p w14:paraId="0E9E612B" w14:textId="77777777" w:rsidR="00E549A9" w:rsidRPr="00BF15CB" w:rsidRDefault="00E549A9" w:rsidP="00F5608E">
            <w:pPr>
              <w:jc w:val="center"/>
              <w:rPr>
                <w:rFonts w:ascii="Times New Roman" w:hAnsi="Times New Roman" w:cs="Times New Roman"/>
                <w:sz w:val="22"/>
                <w:szCs w:val="22"/>
                <w:highlight w:val="yellow"/>
              </w:rPr>
            </w:pPr>
          </w:p>
        </w:tc>
      </w:tr>
      <w:tr w:rsidR="00E549A9" w:rsidRPr="00E549A9" w14:paraId="1CA9D429" w14:textId="77777777" w:rsidTr="0016168C">
        <w:trPr>
          <w:gridAfter w:val="1"/>
          <w:wAfter w:w="6" w:type="pct"/>
          <w:trHeight w:val="297"/>
        </w:trPr>
        <w:tc>
          <w:tcPr>
            <w:tcW w:w="797" w:type="pct"/>
            <w:vAlign w:val="center"/>
          </w:tcPr>
          <w:p w14:paraId="12BBC541" w14:textId="77777777" w:rsidR="00E549A9" w:rsidRPr="002058E1" w:rsidRDefault="00E549A9" w:rsidP="00F5608E">
            <w:pPr>
              <w:jc w:val="center"/>
              <w:rPr>
                <w:rFonts w:ascii="Times New Roman" w:hAnsi="Times New Roman" w:cs="Times New Roman"/>
                <w:sz w:val="22"/>
                <w:szCs w:val="22"/>
              </w:rPr>
            </w:pPr>
            <w:r w:rsidRPr="002058E1">
              <w:rPr>
                <w:rFonts w:ascii="Times New Roman" w:hAnsi="Times New Roman" w:cs="Times New Roman"/>
                <w:sz w:val="22"/>
                <w:szCs w:val="22"/>
              </w:rPr>
              <w:t>10,00 – 10,25</w:t>
            </w:r>
          </w:p>
        </w:tc>
        <w:tc>
          <w:tcPr>
            <w:tcW w:w="456" w:type="pct"/>
            <w:vAlign w:val="center"/>
          </w:tcPr>
          <w:p w14:paraId="488AFBCB" w14:textId="6EED527B" w:rsidR="00E549A9" w:rsidRPr="002058E1" w:rsidRDefault="0016168C" w:rsidP="00F5608E">
            <w:pPr>
              <w:jc w:val="center"/>
              <w:rPr>
                <w:rFonts w:ascii="Times New Roman" w:hAnsi="Times New Roman" w:cs="Times New Roman"/>
                <w:color w:val="00B050"/>
                <w:sz w:val="22"/>
                <w:szCs w:val="22"/>
              </w:rPr>
            </w:pPr>
            <w:r w:rsidRPr="0016168C">
              <w:rPr>
                <w:rFonts w:ascii="Times New Roman" w:hAnsi="Times New Roman" w:cs="Times New Roman"/>
                <w:color w:val="0070C0"/>
                <w:sz w:val="22"/>
                <w:szCs w:val="22"/>
              </w:rPr>
              <w:t>B</w:t>
            </w:r>
          </w:p>
        </w:tc>
        <w:tc>
          <w:tcPr>
            <w:tcW w:w="369" w:type="pct"/>
            <w:vAlign w:val="center"/>
          </w:tcPr>
          <w:p w14:paraId="16EA88E5" w14:textId="77777777" w:rsidR="00E549A9" w:rsidRPr="002058E1" w:rsidRDefault="00E549A9" w:rsidP="00F5608E">
            <w:pPr>
              <w:jc w:val="center"/>
              <w:rPr>
                <w:rFonts w:ascii="Times New Roman" w:hAnsi="Times New Roman" w:cs="Times New Roman"/>
                <w:sz w:val="22"/>
                <w:szCs w:val="22"/>
              </w:rPr>
            </w:pPr>
            <w:r w:rsidRPr="002058E1">
              <w:rPr>
                <w:rFonts w:ascii="Times New Roman" w:hAnsi="Times New Roman" w:cs="Times New Roman"/>
                <w:sz w:val="22"/>
                <w:szCs w:val="22"/>
              </w:rPr>
              <w:t>3</w:t>
            </w:r>
          </w:p>
        </w:tc>
        <w:tc>
          <w:tcPr>
            <w:tcW w:w="1403" w:type="pct"/>
            <w:vAlign w:val="center"/>
          </w:tcPr>
          <w:p w14:paraId="3E926D1E" w14:textId="0985BC82" w:rsidR="00E549A9" w:rsidRPr="002058E1" w:rsidRDefault="0016168C" w:rsidP="00F5608E">
            <w:pPr>
              <w:jc w:val="center"/>
              <w:rPr>
                <w:rFonts w:ascii="Times New Roman" w:hAnsi="Times New Roman" w:cs="Times New Roman"/>
                <w:bCs/>
                <w:color w:val="00B050"/>
                <w:sz w:val="22"/>
                <w:szCs w:val="22"/>
              </w:rPr>
            </w:pPr>
            <w:r w:rsidRPr="0016168C">
              <w:rPr>
                <w:rFonts w:ascii="Times New Roman" w:hAnsi="Times New Roman" w:cs="Times New Roman"/>
                <w:bCs/>
                <w:color w:val="0070C0"/>
                <w:sz w:val="22"/>
                <w:szCs w:val="22"/>
              </w:rPr>
              <w:t xml:space="preserve">RK </w:t>
            </w:r>
            <w:r w:rsidR="00762E67">
              <w:rPr>
                <w:rFonts w:ascii="Times New Roman" w:hAnsi="Times New Roman" w:cs="Times New Roman"/>
                <w:bCs/>
                <w:color w:val="0070C0"/>
                <w:sz w:val="22"/>
                <w:szCs w:val="22"/>
              </w:rPr>
              <w:t>Metalac, Zagreb</w:t>
            </w:r>
          </w:p>
        </w:tc>
        <w:tc>
          <w:tcPr>
            <w:tcW w:w="1403" w:type="pct"/>
            <w:vAlign w:val="center"/>
          </w:tcPr>
          <w:p w14:paraId="1270ED05" w14:textId="0BAF6CFF" w:rsidR="00E549A9" w:rsidRPr="002058E1" w:rsidRDefault="00762E67" w:rsidP="00F5608E">
            <w:pPr>
              <w:jc w:val="center"/>
              <w:rPr>
                <w:rFonts w:ascii="Times New Roman" w:hAnsi="Times New Roman" w:cs="Times New Roman"/>
                <w:bCs/>
                <w:color w:val="00B050"/>
                <w:sz w:val="22"/>
                <w:szCs w:val="22"/>
              </w:rPr>
            </w:pPr>
            <w:r>
              <w:rPr>
                <w:rFonts w:ascii="Times New Roman" w:hAnsi="Times New Roman" w:cs="Times New Roman"/>
                <w:bCs/>
                <w:color w:val="0070C0"/>
                <w:sz w:val="22"/>
                <w:szCs w:val="22"/>
              </w:rPr>
              <w:t>MRK Vidovec, Vidovec</w:t>
            </w:r>
          </w:p>
        </w:tc>
        <w:tc>
          <w:tcPr>
            <w:tcW w:w="566" w:type="pct"/>
            <w:vAlign w:val="center"/>
          </w:tcPr>
          <w:p w14:paraId="1141997C" w14:textId="77777777" w:rsidR="00E549A9" w:rsidRPr="00BF15CB" w:rsidRDefault="00E549A9" w:rsidP="00F5608E">
            <w:pPr>
              <w:jc w:val="center"/>
              <w:rPr>
                <w:rFonts w:ascii="Times New Roman" w:hAnsi="Times New Roman" w:cs="Times New Roman"/>
                <w:sz w:val="22"/>
                <w:szCs w:val="22"/>
                <w:highlight w:val="yellow"/>
              </w:rPr>
            </w:pPr>
          </w:p>
        </w:tc>
      </w:tr>
      <w:tr w:rsidR="0016168C" w:rsidRPr="00E549A9" w14:paraId="31944403" w14:textId="77777777" w:rsidTr="0016168C">
        <w:trPr>
          <w:gridAfter w:val="1"/>
          <w:wAfter w:w="6" w:type="pct"/>
          <w:trHeight w:val="284"/>
        </w:trPr>
        <w:tc>
          <w:tcPr>
            <w:tcW w:w="797" w:type="pct"/>
            <w:vAlign w:val="center"/>
          </w:tcPr>
          <w:p w14:paraId="3A3CDF85"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10,30 – 10,55</w:t>
            </w:r>
          </w:p>
        </w:tc>
        <w:tc>
          <w:tcPr>
            <w:tcW w:w="456" w:type="pct"/>
            <w:vAlign w:val="center"/>
          </w:tcPr>
          <w:p w14:paraId="4C57B4C0" w14:textId="79F1AFEB" w:rsidR="0016168C" w:rsidRPr="002058E1" w:rsidRDefault="00762E67" w:rsidP="0016168C">
            <w:pPr>
              <w:jc w:val="center"/>
              <w:rPr>
                <w:rFonts w:ascii="Times New Roman" w:hAnsi="Times New Roman" w:cs="Times New Roman"/>
                <w:color w:val="FF0000"/>
                <w:sz w:val="22"/>
                <w:szCs w:val="22"/>
              </w:rPr>
            </w:pPr>
            <w:r w:rsidRPr="00762E67">
              <w:rPr>
                <w:rFonts w:ascii="Times New Roman" w:hAnsi="Times New Roman" w:cs="Times New Roman"/>
                <w:color w:val="0070C0"/>
                <w:sz w:val="22"/>
                <w:szCs w:val="22"/>
              </w:rPr>
              <w:t>B</w:t>
            </w:r>
          </w:p>
        </w:tc>
        <w:tc>
          <w:tcPr>
            <w:tcW w:w="369" w:type="pct"/>
            <w:vAlign w:val="center"/>
          </w:tcPr>
          <w:p w14:paraId="5BBE15DF"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4</w:t>
            </w:r>
          </w:p>
        </w:tc>
        <w:tc>
          <w:tcPr>
            <w:tcW w:w="1403" w:type="pct"/>
            <w:vAlign w:val="center"/>
          </w:tcPr>
          <w:p w14:paraId="2659E9F9" w14:textId="1370ECF3" w:rsidR="0016168C" w:rsidRPr="002058E1" w:rsidRDefault="0016168C" w:rsidP="0016168C">
            <w:pPr>
              <w:jc w:val="center"/>
              <w:rPr>
                <w:rFonts w:ascii="Times New Roman" w:hAnsi="Times New Roman" w:cs="Times New Roman"/>
                <w:bCs/>
                <w:color w:val="FF0000"/>
                <w:sz w:val="22"/>
                <w:szCs w:val="22"/>
              </w:rPr>
            </w:pPr>
            <w:r w:rsidRPr="00762E67">
              <w:rPr>
                <w:rFonts w:ascii="Times New Roman" w:hAnsi="Times New Roman" w:cs="Times New Roman"/>
                <w:bCs/>
                <w:color w:val="0070C0"/>
                <w:sz w:val="22"/>
                <w:szCs w:val="22"/>
              </w:rPr>
              <w:t xml:space="preserve">RK </w:t>
            </w:r>
            <w:r w:rsidR="00762E67" w:rsidRPr="00762E67">
              <w:rPr>
                <w:rFonts w:ascii="Times New Roman" w:hAnsi="Times New Roman" w:cs="Times New Roman"/>
                <w:bCs/>
                <w:color w:val="0070C0"/>
                <w:sz w:val="22"/>
                <w:szCs w:val="22"/>
              </w:rPr>
              <w:t>Sloga Novoselec - Križ</w:t>
            </w:r>
          </w:p>
        </w:tc>
        <w:tc>
          <w:tcPr>
            <w:tcW w:w="1403" w:type="pct"/>
            <w:vAlign w:val="center"/>
          </w:tcPr>
          <w:p w14:paraId="6271C6C1" w14:textId="3A447141" w:rsidR="0016168C" w:rsidRPr="002058E1" w:rsidRDefault="0016168C" w:rsidP="0016168C">
            <w:pPr>
              <w:jc w:val="center"/>
              <w:rPr>
                <w:rFonts w:ascii="Times New Roman" w:hAnsi="Times New Roman" w:cs="Times New Roman"/>
                <w:bCs/>
                <w:color w:val="FF0000"/>
                <w:sz w:val="22"/>
                <w:szCs w:val="22"/>
              </w:rPr>
            </w:pPr>
            <w:r w:rsidRPr="00762E67">
              <w:rPr>
                <w:rFonts w:ascii="Times New Roman" w:hAnsi="Times New Roman" w:cs="Times New Roman"/>
                <w:bCs/>
                <w:color w:val="0070C0"/>
                <w:sz w:val="22"/>
                <w:szCs w:val="22"/>
              </w:rPr>
              <w:t>RK Š.R. Karlovac, Karlovac</w:t>
            </w:r>
          </w:p>
        </w:tc>
        <w:tc>
          <w:tcPr>
            <w:tcW w:w="566" w:type="pct"/>
            <w:vAlign w:val="center"/>
          </w:tcPr>
          <w:p w14:paraId="41E2B706" w14:textId="77777777" w:rsidR="0016168C" w:rsidRPr="00BF15CB" w:rsidRDefault="0016168C" w:rsidP="0016168C">
            <w:pPr>
              <w:jc w:val="center"/>
              <w:rPr>
                <w:rFonts w:ascii="Times New Roman" w:hAnsi="Times New Roman" w:cs="Times New Roman"/>
                <w:sz w:val="22"/>
                <w:szCs w:val="22"/>
                <w:highlight w:val="yellow"/>
              </w:rPr>
            </w:pPr>
          </w:p>
        </w:tc>
      </w:tr>
      <w:tr w:rsidR="0016168C" w:rsidRPr="00E549A9" w14:paraId="28289EAA" w14:textId="77777777" w:rsidTr="0016168C">
        <w:trPr>
          <w:gridAfter w:val="1"/>
          <w:wAfter w:w="6" w:type="pct"/>
          <w:trHeight w:val="284"/>
        </w:trPr>
        <w:tc>
          <w:tcPr>
            <w:tcW w:w="797" w:type="pct"/>
            <w:vAlign w:val="center"/>
          </w:tcPr>
          <w:p w14:paraId="2001F0F9"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11,00 – 11,25</w:t>
            </w:r>
          </w:p>
        </w:tc>
        <w:tc>
          <w:tcPr>
            <w:tcW w:w="456" w:type="pct"/>
            <w:vAlign w:val="center"/>
          </w:tcPr>
          <w:p w14:paraId="058637AF" w14:textId="2E194536" w:rsidR="0016168C" w:rsidRPr="002058E1" w:rsidRDefault="00762E67" w:rsidP="0016168C">
            <w:pPr>
              <w:jc w:val="center"/>
              <w:rPr>
                <w:rFonts w:ascii="Times New Roman" w:hAnsi="Times New Roman" w:cs="Times New Roman"/>
                <w:color w:val="00B050"/>
                <w:sz w:val="22"/>
                <w:szCs w:val="22"/>
              </w:rPr>
            </w:pPr>
            <w:r>
              <w:rPr>
                <w:rFonts w:ascii="Times New Roman" w:hAnsi="Times New Roman" w:cs="Times New Roman"/>
                <w:color w:val="00B050"/>
                <w:sz w:val="22"/>
                <w:szCs w:val="22"/>
              </w:rPr>
              <w:t>C</w:t>
            </w:r>
          </w:p>
        </w:tc>
        <w:tc>
          <w:tcPr>
            <w:tcW w:w="369" w:type="pct"/>
            <w:vAlign w:val="center"/>
          </w:tcPr>
          <w:p w14:paraId="0912E309"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5</w:t>
            </w:r>
          </w:p>
        </w:tc>
        <w:tc>
          <w:tcPr>
            <w:tcW w:w="1403" w:type="pct"/>
            <w:vAlign w:val="center"/>
          </w:tcPr>
          <w:p w14:paraId="349C750F" w14:textId="6C13EAC6" w:rsidR="0016168C" w:rsidRPr="00762E67" w:rsidRDefault="00762E67" w:rsidP="0016168C">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Dubrava Zagreb</w:t>
            </w:r>
          </w:p>
        </w:tc>
        <w:tc>
          <w:tcPr>
            <w:tcW w:w="1403" w:type="pct"/>
            <w:vAlign w:val="center"/>
          </w:tcPr>
          <w:p w14:paraId="7143A167" w14:textId="2EB3BF1D" w:rsidR="0016168C" w:rsidRPr="00762E67" w:rsidRDefault="00762E67" w:rsidP="0016168C">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Viro Virovitica</w:t>
            </w:r>
          </w:p>
        </w:tc>
        <w:tc>
          <w:tcPr>
            <w:tcW w:w="566" w:type="pct"/>
            <w:vAlign w:val="center"/>
          </w:tcPr>
          <w:p w14:paraId="4A93EE45" w14:textId="77777777" w:rsidR="0016168C" w:rsidRPr="00BF15CB" w:rsidRDefault="0016168C" w:rsidP="0016168C">
            <w:pPr>
              <w:jc w:val="center"/>
              <w:rPr>
                <w:rFonts w:ascii="Times New Roman" w:hAnsi="Times New Roman" w:cs="Times New Roman"/>
                <w:sz w:val="22"/>
                <w:szCs w:val="22"/>
                <w:highlight w:val="yellow"/>
              </w:rPr>
            </w:pPr>
          </w:p>
        </w:tc>
      </w:tr>
      <w:tr w:rsidR="0016168C" w:rsidRPr="00E549A9" w14:paraId="0C0B28E6" w14:textId="77777777" w:rsidTr="0016168C">
        <w:trPr>
          <w:gridAfter w:val="1"/>
          <w:wAfter w:w="6" w:type="pct"/>
          <w:trHeight w:val="284"/>
        </w:trPr>
        <w:tc>
          <w:tcPr>
            <w:tcW w:w="797" w:type="pct"/>
            <w:tcBorders>
              <w:bottom w:val="single" w:sz="4" w:space="0" w:color="auto"/>
            </w:tcBorders>
            <w:vAlign w:val="center"/>
          </w:tcPr>
          <w:p w14:paraId="395BB22E"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11,30 – 11,55</w:t>
            </w:r>
          </w:p>
        </w:tc>
        <w:tc>
          <w:tcPr>
            <w:tcW w:w="456" w:type="pct"/>
            <w:tcBorders>
              <w:bottom w:val="single" w:sz="4" w:space="0" w:color="auto"/>
            </w:tcBorders>
            <w:vAlign w:val="center"/>
          </w:tcPr>
          <w:p w14:paraId="0DCF610F" w14:textId="5E909EFB" w:rsidR="0016168C" w:rsidRPr="002058E1" w:rsidRDefault="00762E67" w:rsidP="0016168C">
            <w:pPr>
              <w:jc w:val="center"/>
              <w:rPr>
                <w:rFonts w:ascii="Times New Roman" w:hAnsi="Times New Roman" w:cs="Times New Roman"/>
                <w:color w:val="auto"/>
                <w:sz w:val="22"/>
                <w:szCs w:val="22"/>
              </w:rPr>
            </w:pPr>
            <w:r>
              <w:rPr>
                <w:rFonts w:ascii="Times New Roman" w:hAnsi="Times New Roman" w:cs="Times New Roman"/>
                <w:color w:val="00B050"/>
                <w:sz w:val="22"/>
                <w:szCs w:val="22"/>
              </w:rPr>
              <w:t>C</w:t>
            </w:r>
          </w:p>
        </w:tc>
        <w:tc>
          <w:tcPr>
            <w:tcW w:w="369" w:type="pct"/>
            <w:tcBorders>
              <w:bottom w:val="single" w:sz="4" w:space="0" w:color="auto"/>
            </w:tcBorders>
            <w:vAlign w:val="center"/>
          </w:tcPr>
          <w:p w14:paraId="67CB47D3" w14:textId="77777777" w:rsidR="0016168C" w:rsidRPr="002058E1" w:rsidRDefault="0016168C" w:rsidP="0016168C">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6</w:t>
            </w:r>
          </w:p>
        </w:tc>
        <w:tc>
          <w:tcPr>
            <w:tcW w:w="1403" w:type="pct"/>
            <w:tcBorders>
              <w:bottom w:val="single" w:sz="4" w:space="0" w:color="auto"/>
            </w:tcBorders>
            <w:vAlign w:val="center"/>
          </w:tcPr>
          <w:p w14:paraId="7C8F5F83" w14:textId="30D6B250" w:rsidR="0016168C" w:rsidRPr="00762E67" w:rsidRDefault="00762E67" w:rsidP="0016168C">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Ivančica Ivanec</w:t>
            </w:r>
          </w:p>
        </w:tc>
        <w:tc>
          <w:tcPr>
            <w:tcW w:w="1403" w:type="pct"/>
            <w:tcBorders>
              <w:bottom w:val="single" w:sz="4" w:space="0" w:color="auto"/>
            </w:tcBorders>
            <w:vAlign w:val="center"/>
          </w:tcPr>
          <w:p w14:paraId="23501A14" w14:textId="04677C41" w:rsidR="0016168C" w:rsidRPr="00762E67" w:rsidRDefault="0016168C" w:rsidP="0016168C">
            <w:pPr>
              <w:jc w:val="center"/>
              <w:rPr>
                <w:rFonts w:ascii="Times New Roman" w:hAnsi="Times New Roman" w:cs="Times New Roman"/>
                <w:color w:val="00B050"/>
                <w:sz w:val="22"/>
                <w:szCs w:val="22"/>
              </w:rPr>
            </w:pPr>
            <w:r w:rsidRPr="00762E67">
              <w:rPr>
                <w:rFonts w:ascii="Times New Roman" w:hAnsi="Times New Roman" w:cs="Times New Roman"/>
                <w:color w:val="00B050"/>
                <w:sz w:val="22"/>
                <w:szCs w:val="22"/>
              </w:rPr>
              <w:t xml:space="preserve">RK </w:t>
            </w:r>
            <w:r w:rsidR="00762E67">
              <w:rPr>
                <w:rFonts w:ascii="Times New Roman" w:hAnsi="Times New Roman" w:cs="Times New Roman"/>
                <w:color w:val="00B050"/>
                <w:sz w:val="22"/>
                <w:szCs w:val="22"/>
              </w:rPr>
              <w:t>Kozara Kozarska Dubica</w:t>
            </w:r>
          </w:p>
        </w:tc>
        <w:tc>
          <w:tcPr>
            <w:tcW w:w="566" w:type="pct"/>
            <w:tcBorders>
              <w:bottom w:val="single" w:sz="4" w:space="0" w:color="auto"/>
            </w:tcBorders>
            <w:vAlign w:val="center"/>
          </w:tcPr>
          <w:p w14:paraId="530543E9" w14:textId="77777777" w:rsidR="0016168C" w:rsidRPr="00BF15CB" w:rsidRDefault="0016168C" w:rsidP="0016168C">
            <w:pPr>
              <w:jc w:val="center"/>
              <w:rPr>
                <w:rFonts w:ascii="Times New Roman" w:hAnsi="Times New Roman" w:cs="Times New Roman"/>
                <w:color w:val="auto"/>
                <w:sz w:val="22"/>
                <w:szCs w:val="22"/>
                <w:highlight w:val="yellow"/>
              </w:rPr>
            </w:pPr>
          </w:p>
        </w:tc>
      </w:tr>
      <w:tr w:rsidR="0016168C" w:rsidRPr="00E549A9" w14:paraId="056DB952" w14:textId="77777777" w:rsidTr="0016168C">
        <w:trPr>
          <w:trHeight w:val="170"/>
        </w:trPr>
        <w:tc>
          <w:tcPr>
            <w:tcW w:w="797" w:type="pct"/>
            <w:shd w:val="clear" w:color="auto" w:fill="00FF00"/>
            <w:vAlign w:val="center"/>
          </w:tcPr>
          <w:p w14:paraId="232CBE92" w14:textId="77777777" w:rsidR="0016168C" w:rsidRPr="002058E1" w:rsidRDefault="0016168C" w:rsidP="0016168C">
            <w:pPr>
              <w:jc w:val="center"/>
              <w:rPr>
                <w:rFonts w:ascii="Times New Roman" w:hAnsi="Times New Roman" w:cs="Times New Roman"/>
                <w:b/>
                <w:sz w:val="22"/>
                <w:szCs w:val="22"/>
              </w:rPr>
            </w:pPr>
            <w:r w:rsidRPr="002058E1">
              <w:rPr>
                <w:rFonts w:ascii="Times New Roman" w:hAnsi="Times New Roman" w:cs="Times New Roman"/>
                <w:b/>
                <w:sz w:val="22"/>
                <w:szCs w:val="22"/>
              </w:rPr>
              <w:t>12,00 – 12,25</w:t>
            </w:r>
          </w:p>
        </w:tc>
        <w:tc>
          <w:tcPr>
            <w:tcW w:w="4203" w:type="pct"/>
            <w:gridSpan w:val="6"/>
            <w:shd w:val="clear" w:color="auto" w:fill="00FF00"/>
            <w:vAlign w:val="center"/>
          </w:tcPr>
          <w:p w14:paraId="0697B7AA" w14:textId="77777777" w:rsidR="0016168C" w:rsidRPr="002058E1" w:rsidRDefault="0016168C" w:rsidP="0016168C">
            <w:pPr>
              <w:jc w:val="center"/>
              <w:rPr>
                <w:rFonts w:ascii="Times New Roman" w:hAnsi="Times New Roman" w:cs="Times New Roman"/>
                <w:color w:val="auto"/>
                <w:sz w:val="22"/>
                <w:szCs w:val="22"/>
              </w:rPr>
            </w:pPr>
            <w:r w:rsidRPr="002058E1">
              <w:rPr>
                <w:rFonts w:ascii="Times New Roman" w:hAnsi="Times New Roman" w:cs="Times New Roman"/>
                <w:b/>
                <w:color w:val="auto"/>
                <w:sz w:val="22"/>
                <w:szCs w:val="22"/>
              </w:rPr>
              <w:t>OTVORENJE TURNIRA</w:t>
            </w:r>
          </w:p>
        </w:tc>
      </w:tr>
      <w:tr w:rsidR="0016168C" w:rsidRPr="00E549A9" w14:paraId="36CF80DF" w14:textId="77777777" w:rsidTr="0016168C">
        <w:trPr>
          <w:gridAfter w:val="1"/>
          <w:wAfter w:w="6" w:type="pct"/>
          <w:trHeight w:val="284"/>
        </w:trPr>
        <w:tc>
          <w:tcPr>
            <w:tcW w:w="797" w:type="pct"/>
            <w:vAlign w:val="center"/>
          </w:tcPr>
          <w:p w14:paraId="5D6B39FB"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12,30 – 12,55</w:t>
            </w:r>
          </w:p>
        </w:tc>
        <w:tc>
          <w:tcPr>
            <w:tcW w:w="456" w:type="pct"/>
            <w:vAlign w:val="center"/>
          </w:tcPr>
          <w:p w14:paraId="759C3F0D" w14:textId="78432E52" w:rsidR="00762E67" w:rsidRPr="002058E1" w:rsidRDefault="00762E67" w:rsidP="00762E67">
            <w:pPr>
              <w:jc w:val="center"/>
              <w:rPr>
                <w:rFonts w:ascii="Times New Roman" w:hAnsi="Times New Roman" w:cs="Times New Roman"/>
                <w:color w:val="00B050"/>
                <w:sz w:val="22"/>
                <w:szCs w:val="22"/>
              </w:rPr>
            </w:pPr>
            <w:r w:rsidRPr="00762E67">
              <w:rPr>
                <w:rFonts w:ascii="Times New Roman" w:hAnsi="Times New Roman" w:cs="Times New Roman"/>
                <w:color w:val="0070C0"/>
                <w:sz w:val="22"/>
                <w:szCs w:val="22"/>
              </w:rPr>
              <w:t>B</w:t>
            </w:r>
          </w:p>
        </w:tc>
        <w:tc>
          <w:tcPr>
            <w:tcW w:w="369" w:type="pct"/>
            <w:vAlign w:val="center"/>
          </w:tcPr>
          <w:p w14:paraId="062BD302"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7</w:t>
            </w:r>
          </w:p>
        </w:tc>
        <w:tc>
          <w:tcPr>
            <w:tcW w:w="1403" w:type="pct"/>
            <w:vAlign w:val="center"/>
          </w:tcPr>
          <w:p w14:paraId="5A4A9BD0" w14:textId="1B03E28B" w:rsidR="0016168C" w:rsidRPr="00762E67" w:rsidRDefault="00762E67" w:rsidP="0016168C">
            <w:pPr>
              <w:jc w:val="center"/>
              <w:rPr>
                <w:rFonts w:ascii="Times New Roman" w:hAnsi="Times New Roman" w:cs="Times New Roman"/>
                <w:color w:val="0070C0"/>
                <w:sz w:val="22"/>
                <w:szCs w:val="22"/>
              </w:rPr>
            </w:pPr>
            <w:r>
              <w:rPr>
                <w:rFonts w:ascii="Times New Roman" w:hAnsi="Times New Roman" w:cs="Times New Roman"/>
                <w:bCs/>
                <w:color w:val="0070C0"/>
                <w:sz w:val="22"/>
                <w:szCs w:val="22"/>
              </w:rPr>
              <w:t>MRK Vidovec, Vidovec</w:t>
            </w:r>
          </w:p>
        </w:tc>
        <w:tc>
          <w:tcPr>
            <w:tcW w:w="1403" w:type="pct"/>
            <w:vAlign w:val="center"/>
          </w:tcPr>
          <w:p w14:paraId="7B485B37" w14:textId="05F4DEC0" w:rsidR="0016168C" w:rsidRPr="00762E67" w:rsidRDefault="00762E67" w:rsidP="0016168C">
            <w:pPr>
              <w:jc w:val="center"/>
              <w:rPr>
                <w:rFonts w:ascii="Times New Roman" w:hAnsi="Times New Roman" w:cs="Times New Roman"/>
                <w:color w:val="0070C0"/>
                <w:sz w:val="22"/>
                <w:szCs w:val="22"/>
              </w:rPr>
            </w:pPr>
            <w:r w:rsidRPr="00762E67">
              <w:rPr>
                <w:rFonts w:ascii="Times New Roman" w:hAnsi="Times New Roman" w:cs="Times New Roman"/>
                <w:bCs/>
                <w:color w:val="0070C0"/>
                <w:sz w:val="22"/>
                <w:szCs w:val="22"/>
              </w:rPr>
              <w:t>RK Š.R. Karlovac, Karlovac</w:t>
            </w:r>
          </w:p>
        </w:tc>
        <w:tc>
          <w:tcPr>
            <w:tcW w:w="566" w:type="pct"/>
            <w:vAlign w:val="center"/>
          </w:tcPr>
          <w:p w14:paraId="21E05953" w14:textId="77777777" w:rsidR="0016168C" w:rsidRPr="00BF15CB" w:rsidRDefault="0016168C" w:rsidP="0016168C">
            <w:pPr>
              <w:jc w:val="center"/>
              <w:rPr>
                <w:rFonts w:ascii="Times New Roman" w:hAnsi="Times New Roman" w:cs="Times New Roman"/>
                <w:sz w:val="22"/>
                <w:szCs w:val="22"/>
                <w:highlight w:val="yellow"/>
              </w:rPr>
            </w:pPr>
          </w:p>
        </w:tc>
      </w:tr>
      <w:tr w:rsidR="0016168C" w:rsidRPr="00E549A9" w14:paraId="396B0F3B" w14:textId="77777777" w:rsidTr="0016168C">
        <w:trPr>
          <w:gridAfter w:val="1"/>
          <w:wAfter w:w="6" w:type="pct"/>
          <w:trHeight w:val="284"/>
        </w:trPr>
        <w:tc>
          <w:tcPr>
            <w:tcW w:w="797" w:type="pct"/>
            <w:vAlign w:val="center"/>
          </w:tcPr>
          <w:p w14:paraId="518FBBEF"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13,00 – 13,25</w:t>
            </w:r>
          </w:p>
        </w:tc>
        <w:tc>
          <w:tcPr>
            <w:tcW w:w="456" w:type="pct"/>
            <w:vAlign w:val="center"/>
          </w:tcPr>
          <w:p w14:paraId="1229A043" w14:textId="09A31F68" w:rsidR="0016168C" w:rsidRPr="002058E1" w:rsidRDefault="00762E67" w:rsidP="0016168C">
            <w:pPr>
              <w:jc w:val="center"/>
              <w:rPr>
                <w:rFonts w:ascii="Times New Roman" w:hAnsi="Times New Roman" w:cs="Times New Roman"/>
                <w:color w:val="00B050"/>
                <w:sz w:val="22"/>
                <w:szCs w:val="22"/>
              </w:rPr>
            </w:pPr>
            <w:r w:rsidRPr="00762E67">
              <w:rPr>
                <w:rFonts w:ascii="Times New Roman" w:hAnsi="Times New Roman" w:cs="Times New Roman"/>
                <w:color w:val="0070C0"/>
                <w:sz w:val="22"/>
                <w:szCs w:val="22"/>
              </w:rPr>
              <w:t>B</w:t>
            </w:r>
          </w:p>
        </w:tc>
        <w:tc>
          <w:tcPr>
            <w:tcW w:w="369" w:type="pct"/>
            <w:vAlign w:val="center"/>
          </w:tcPr>
          <w:p w14:paraId="61F5D50C" w14:textId="77777777" w:rsidR="0016168C" w:rsidRPr="002058E1" w:rsidRDefault="0016168C" w:rsidP="0016168C">
            <w:pPr>
              <w:jc w:val="center"/>
              <w:rPr>
                <w:rFonts w:ascii="Times New Roman" w:hAnsi="Times New Roman" w:cs="Times New Roman"/>
                <w:sz w:val="22"/>
                <w:szCs w:val="22"/>
              </w:rPr>
            </w:pPr>
            <w:r w:rsidRPr="002058E1">
              <w:rPr>
                <w:rFonts w:ascii="Times New Roman" w:hAnsi="Times New Roman" w:cs="Times New Roman"/>
                <w:sz w:val="22"/>
                <w:szCs w:val="22"/>
              </w:rPr>
              <w:t>8</w:t>
            </w:r>
          </w:p>
        </w:tc>
        <w:tc>
          <w:tcPr>
            <w:tcW w:w="1403" w:type="pct"/>
            <w:vAlign w:val="center"/>
          </w:tcPr>
          <w:p w14:paraId="2EFB1BBB" w14:textId="4297EBC0" w:rsidR="0016168C" w:rsidRPr="00762E67" w:rsidRDefault="00762E67" w:rsidP="0016168C">
            <w:pPr>
              <w:jc w:val="center"/>
              <w:rPr>
                <w:rFonts w:ascii="Times New Roman" w:hAnsi="Times New Roman" w:cs="Times New Roman"/>
                <w:color w:val="0070C0"/>
                <w:sz w:val="22"/>
                <w:szCs w:val="22"/>
              </w:rPr>
            </w:pPr>
            <w:r w:rsidRPr="0016168C">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Metalac, Zagreb</w:t>
            </w:r>
          </w:p>
        </w:tc>
        <w:tc>
          <w:tcPr>
            <w:tcW w:w="1403" w:type="pct"/>
            <w:vAlign w:val="center"/>
          </w:tcPr>
          <w:p w14:paraId="72639DC3" w14:textId="599C6BD9" w:rsidR="0016168C" w:rsidRPr="00762E67" w:rsidRDefault="00762E67" w:rsidP="0016168C">
            <w:pPr>
              <w:jc w:val="center"/>
              <w:rPr>
                <w:rFonts w:ascii="Times New Roman" w:hAnsi="Times New Roman" w:cs="Times New Roman"/>
                <w:color w:val="0070C0"/>
                <w:sz w:val="22"/>
                <w:szCs w:val="22"/>
              </w:rPr>
            </w:pPr>
            <w:r w:rsidRPr="00762E67">
              <w:rPr>
                <w:rFonts w:ascii="Times New Roman" w:hAnsi="Times New Roman" w:cs="Times New Roman"/>
                <w:bCs/>
                <w:color w:val="0070C0"/>
                <w:sz w:val="22"/>
                <w:szCs w:val="22"/>
              </w:rPr>
              <w:t>RK Sloga Novoselec - Križ</w:t>
            </w:r>
          </w:p>
        </w:tc>
        <w:tc>
          <w:tcPr>
            <w:tcW w:w="566" w:type="pct"/>
            <w:vAlign w:val="center"/>
          </w:tcPr>
          <w:p w14:paraId="72A830F5" w14:textId="77777777" w:rsidR="0016168C" w:rsidRPr="00BF15CB" w:rsidRDefault="0016168C" w:rsidP="0016168C">
            <w:pPr>
              <w:jc w:val="center"/>
              <w:rPr>
                <w:rFonts w:ascii="Times New Roman" w:hAnsi="Times New Roman" w:cs="Times New Roman"/>
                <w:sz w:val="22"/>
                <w:szCs w:val="22"/>
                <w:highlight w:val="yellow"/>
              </w:rPr>
            </w:pPr>
          </w:p>
        </w:tc>
      </w:tr>
      <w:tr w:rsidR="00B0118A" w:rsidRPr="00E549A9" w14:paraId="631CA8B7" w14:textId="77777777" w:rsidTr="0016168C">
        <w:trPr>
          <w:gridAfter w:val="1"/>
          <w:wAfter w:w="6" w:type="pct"/>
          <w:trHeight w:val="284"/>
        </w:trPr>
        <w:tc>
          <w:tcPr>
            <w:tcW w:w="797" w:type="pct"/>
            <w:vAlign w:val="center"/>
          </w:tcPr>
          <w:p w14:paraId="5B341762" w14:textId="77777777" w:rsidR="00B0118A" w:rsidRPr="002058E1" w:rsidRDefault="00B0118A" w:rsidP="00B0118A">
            <w:pPr>
              <w:jc w:val="center"/>
              <w:rPr>
                <w:rFonts w:ascii="Times New Roman" w:hAnsi="Times New Roman" w:cs="Times New Roman"/>
                <w:sz w:val="22"/>
                <w:szCs w:val="22"/>
              </w:rPr>
            </w:pPr>
            <w:r w:rsidRPr="002058E1">
              <w:rPr>
                <w:rFonts w:ascii="Times New Roman" w:hAnsi="Times New Roman" w:cs="Times New Roman"/>
                <w:sz w:val="22"/>
                <w:szCs w:val="22"/>
              </w:rPr>
              <w:t>13,30 – 13,55</w:t>
            </w:r>
          </w:p>
        </w:tc>
        <w:tc>
          <w:tcPr>
            <w:tcW w:w="456" w:type="pct"/>
            <w:vAlign w:val="center"/>
          </w:tcPr>
          <w:p w14:paraId="7871F958" w14:textId="664D1426" w:rsidR="00B0118A" w:rsidRPr="00762E67" w:rsidRDefault="00762E67" w:rsidP="00B0118A">
            <w:pPr>
              <w:jc w:val="center"/>
              <w:rPr>
                <w:rFonts w:ascii="Times New Roman" w:hAnsi="Times New Roman" w:cs="Times New Roman"/>
                <w:color w:val="auto"/>
                <w:sz w:val="22"/>
                <w:szCs w:val="22"/>
              </w:rPr>
            </w:pPr>
            <w:r w:rsidRPr="00762E67">
              <w:rPr>
                <w:rFonts w:ascii="Times New Roman" w:hAnsi="Times New Roman" w:cs="Times New Roman"/>
                <w:color w:val="auto"/>
                <w:sz w:val="22"/>
                <w:szCs w:val="22"/>
              </w:rPr>
              <w:t>D</w:t>
            </w:r>
          </w:p>
        </w:tc>
        <w:tc>
          <w:tcPr>
            <w:tcW w:w="369" w:type="pct"/>
            <w:vAlign w:val="center"/>
          </w:tcPr>
          <w:p w14:paraId="477790A4" w14:textId="77777777" w:rsidR="00B0118A" w:rsidRPr="00762E67" w:rsidRDefault="00B0118A" w:rsidP="00B0118A">
            <w:pPr>
              <w:jc w:val="center"/>
              <w:rPr>
                <w:rFonts w:ascii="Times New Roman" w:hAnsi="Times New Roman" w:cs="Times New Roman"/>
                <w:color w:val="auto"/>
                <w:sz w:val="22"/>
                <w:szCs w:val="22"/>
              </w:rPr>
            </w:pPr>
            <w:r w:rsidRPr="00762E67">
              <w:rPr>
                <w:rFonts w:ascii="Times New Roman" w:hAnsi="Times New Roman" w:cs="Times New Roman"/>
                <w:color w:val="auto"/>
                <w:sz w:val="22"/>
                <w:szCs w:val="22"/>
              </w:rPr>
              <w:t>9</w:t>
            </w:r>
          </w:p>
        </w:tc>
        <w:tc>
          <w:tcPr>
            <w:tcW w:w="1403" w:type="pct"/>
            <w:vAlign w:val="center"/>
          </w:tcPr>
          <w:p w14:paraId="50F4BE2A" w14:textId="79E74BE5" w:rsidR="00B0118A" w:rsidRPr="00762E67" w:rsidRDefault="00B0118A" w:rsidP="00B0118A">
            <w:pPr>
              <w:jc w:val="center"/>
              <w:rPr>
                <w:rFonts w:ascii="Times New Roman" w:hAnsi="Times New Roman" w:cs="Times New Roman"/>
                <w:bCs/>
                <w:color w:val="auto"/>
                <w:sz w:val="22"/>
                <w:szCs w:val="22"/>
              </w:rPr>
            </w:pPr>
            <w:r w:rsidRPr="00762E67">
              <w:rPr>
                <w:rFonts w:ascii="Times New Roman" w:hAnsi="Times New Roman" w:cs="Times New Roman"/>
                <w:bCs/>
                <w:color w:val="auto"/>
                <w:sz w:val="22"/>
                <w:szCs w:val="22"/>
              </w:rPr>
              <w:t>RK</w:t>
            </w:r>
            <w:r w:rsidR="00762E67">
              <w:rPr>
                <w:rFonts w:ascii="Times New Roman" w:hAnsi="Times New Roman" w:cs="Times New Roman"/>
                <w:bCs/>
                <w:color w:val="auto"/>
                <w:sz w:val="22"/>
                <w:szCs w:val="22"/>
              </w:rPr>
              <w:t xml:space="preserve"> Maksimir Pastele 2</w:t>
            </w:r>
          </w:p>
        </w:tc>
        <w:tc>
          <w:tcPr>
            <w:tcW w:w="1403" w:type="pct"/>
            <w:vAlign w:val="center"/>
          </w:tcPr>
          <w:p w14:paraId="58304240" w14:textId="34B3489E" w:rsidR="00B0118A" w:rsidRPr="00762E67" w:rsidRDefault="00B0118A" w:rsidP="00B0118A">
            <w:pPr>
              <w:jc w:val="center"/>
              <w:rPr>
                <w:rFonts w:ascii="Times New Roman" w:hAnsi="Times New Roman" w:cs="Times New Roman"/>
                <w:bCs/>
                <w:color w:val="auto"/>
                <w:sz w:val="22"/>
                <w:szCs w:val="22"/>
              </w:rPr>
            </w:pPr>
            <w:r w:rsidRPr="00762E67">
              <w:rPr>
                <w:rFonts w:ascii="Times New Roman" w:hAnsi="Times New Roman" w:cs="Times New Roman"/>
                <w:bCs/>
                <w:color w:val="auto"/>
                <w:sz w:val="22"/>
                <w:szCs w:val="22"/>
              </w:rPr>
              <w:t xml:space="preserve">RK </w:t>
            </w:r>
            <w:r w:rsidR="00762E67">
              <w:rPr>
                <w:rFonts w:ascii="Times New Roman" w:hAnsi="Times New Roman" w:cs="Times New Roman"/>
                <w:bCs/>
                <w:color w:val="auto"/>
                <w:sz w:val="22"/>
                <w:szCs w:val="22"/>
              </w:rPr>
              <w:t>Ludbreg, Ludbreg</w:t>
            </w:r>
          </w:p>
        </w:tc>
        <w:tc>
          <w:tcPr>
            <w:tcW w:w="566" w:type="pct"/>
            <w:vAlign w:val="center"/>
          </w:tcPr>
          <w:p w14:paraId="4E6A67CB" w14:textId="77777777" w:rsidR="00B0118A" w:rsidRPr="00BF15CB" w:rsidRDefault="00B0118A" w:rsidP="00B0118A">
            <w:pPr>
              <w:jc w:val="center"/>
              <w:rPr>
                <w:rFonts w:ascii="Times New Roman" w:hAnsi="Times New Roman" w:cs="Times New Roman"/>
                <w:sz w:val="22"/>
                <w:szCs w:val="22"/>
                <w:highlight w:val="yellow"/>
              </w:rPr>
            </w:pPr>
          </w:p>
        </w:tc>
      </w:tr>
      <w:tr w:rsidR="00B0118A" w:rsidRPr="00E549A9" w14:paraId="5D5B06C9" w14:textId="77777777" w:rsidTr="0016168C">
        <w:trPr>
          <w:gridAfter w:val="1"/>
          <w:wAfter w:w="6" w:type="pct"/>
          <w:trHeight w:val="284"/>
        </w:trPr>
        <w:tc>
          <w:tcPr>
            <w:tcW w:w="797" w:type="pct"/>
            <w:vAlign w:val="center"/>
          </w:tcPr>
          <w:p w14:paraId="5D8169BE" w14:textId="77777777" w:rsidR="00B0118A" w:rsidRPr="002058E1" w:rsidRDefault="00B0118A" w:rsidP="00B0118A">
            <w:pPr>
              <w:jc w:val="center"/>
              <w:rPr>
                <w:rFonts w:ascii="Times New Roman" w:hAnsi="Times New Roman" w:cs="Times New Roman"/>
                <w:sz w:val="22"/>
                <w:szCs w:val="22"/>
              </w:rPr>
            </w:pPr>
            <w:r w:rsidRPr="002058E1">
              <w:rPr>
                <w:rFonts w:ascii="Times New Roman" w:hAnsi="Times New Roman" w:cs="Times New Roman"/>
                <w:sz w:val="22"/>
                <w:szCs w:val="22"/>
              </w:rPr>
              <w:t>14,00 – 14,25</w:t>
            </w:r>
          </w:p>
        </w:tc>
        <w:tc>
          <w:tcPr>
            <w:tcW w:w="456" w:type="pct"/>
            <w:vAlign w:val="center"/>
          </w:tcPr>
          <w:p w14:paraId="48C28221" w14:textId="48336D6C" w:rsidR="00B0118A" w:rsidRPr="00762E67" w:rsidRDefault="00B0118A" w:rsidP="00B0118A">
            <w:pPr>
              <w:jc w:val="center"/>
              <w:rPr>
                <w:rFonts w:ascii="Times New Roman" w:hAnsi="Times New Roman" w:cs="Times New Roman"/>
                <w:color w:val="auto"/>
                <w:sz w:val="22"/>
                <w:szCs w:val="22"/>
              </w:rPr>
            </w:pPr>
            <w:r w:rsidRPr="00762E67">
              <w:rPr>
                <w:rFonts w:ascii="Times New Roman" w:hAnsi="Times New Roman" w:cs="Times New Roman"/>
                <w:color w:val="auto"/>
                <w:sz w:val="22"/>
                <w:szCs w:val="22"/>
              </w:rPr>
              <w:t>D</w:t>
            </w:r>
          </w:p>
        </w:tc>
        <w:tc>
          <w:tcPr>
            <w:tcW w:w="369" w:type="pct"/>
            <w:vAlign w:val="center"/>
          </w:tcPr>
          <w:p w14:paraId="6906F93D" w14:textId="77777777" w:rsidR="00B0118A" w:rsidRPr="00762E67" w:rsidRDefault="00B0118A" w:rsidP="00B0118A">
            <w:pPr>
              <w:jc w:val="center"/>
              <w:rPr>
                <w:rFonts w:ascii="Times New Roman" w:hAnsi="Times New Roman" w:cs="Times New Roman"/>
                <w:color w:val="auto"/>
                <w:sz w:val="22"/>
                <w:szCs w:val="22"/>
              </w:rPr>
            </w:pPr>
            <w:r w:rsidRPr="00762E67">
              <w:rPr>
                <w:rFonts w:ascii="Times New Roman" w:hAnsi="Times New Roman" w:cs="Times New Roman"/>
                <w:color w:val="auto"/>
                <w:sz w:val="22"/>
                <w:szCs w:val="22"/>
              </w:rPr>
              <w:t>10</w:t>
            </w:r>
          </w:p>
        </w:tc>
        <w:tc>
          <w:tcPr>
            <w:tcW w:w="1403" w:type="pct"/>
            <w:vAlign w:val="center"/>
          </w:tcPr>
          <w:p w14:paraId="4B947D6A" w14:textId="2644D989" w:rsidR="00B0118A" w:rsidRPr="00762E67" w:rsidRDefault="00762E67" w:rsidP="00B0118A">
            <w:pPr>
              <w:jc w:val="center"/>
              <w:rPr>
                <w:rFonts w:ascii="Times New Roman" w:hAnsi="Times New Roman" w:cs="Times New Roman"/>
                <w:bCs/>
                <w:color w:val="auto"/>
                <w:sz w:val="22"/>
                <w:szCs w:val="22"/>
              </w:rPr>
            </w:pPr>
            <w:r>
              <w:rPr>
                <w:rFonts w:ascii="Times New Roman" w:hAnsi="Times New Roman" w:cs="Times New Roman"/>
                <w:bCs/>
                <w:color w:val="auto"/>
                <w:sz w:val="22"/>
                <w:szCs w:val="22"/>
              </w:rPr>
              <w:t>MRK Sesvete, Sesvete</w:t>
            </w:r>
          </w:p>
        </w:tc>
        <w:tc>
          <w:tcPr>
            <w:tcW w:w="1403" w:type="pct"/>
            <w:vAlign w:val="center"/>
          </w:tcPr>
          <w:p w14:paraId="1A9C26B3" w14:textId="12C2B1DF" w:rsidR="00B0118A" w:rsidRPr="00762E67" w:rsidRDefault="00762E67" w:rsidP="00B0118A">
            <w:pPr>
              <w:jc w:val="center"/>
              <w:rPr>
                <w:rFonts w:ascii="Times New Roman" w:hAnsi="Times New Roman" w:cs="Times New Roman"/>
                <w:bCs/>
                <w:color w:val="auto"/>
                <w:sz w:val="22"/>
                <w:szCs w:val="22"/>
              </w:rPr>
            </w:pPr>
            <w:r>
              <w:rPr>
                <w:rFonts w:ascii="Times New Roman" w:hAnsi="Times New Roman" w:cs="Times New Roman"/>
                <w:bCs/>
                <w:color w:val="auto"/>
                <w:sz w:val="22"/>
                <w:szCs w:val="22"/>
              </w:rPr>
              <w:t>RK Bjelovar, Bjelovar</w:t>
            </w:r>
          </w:p>
        </w:tc>
        <w:tc>
          <w:tcPr>
            <w:tcW w:w="566" w:type="pct"/>
            <w:vAlign w:val="center"/>
          </w:tcPr>
          <w:p w14:paraId="738556AC" w14:textId="77777777" w:rsidR="00B0118A" w:rsidRPr="00BF15CB" w:rsidRDefault="00B0118A" w:rsidP="00B0118A">
            <w:pPr>
              <w:jc w:val="center"/>
              <w:rPr>
                <w:rFonts w:ascii="Times New Roman" w:hAnsi="Times New Roman" w:cs="Times New Roman"/>
                <w:sz w:val="22"/>
                <w:szCs w:val="22"/>
                <w:highlight w:val="yellow"/>
              </w:rPr>
            </w:pPr>
          </w:p>
        </w:tc>
      </w:tr>
      <w:tr w:rsidR="00B0118A" w:rsidRPr="00E549A9" w14:paraId="51A589FE" w14:textId="77777777" w:rsidTr="0016168C">
        <w:trPr>
          <w:gridAfter w:val="1"/>
          <w:wAfter w:w="6" w:type="pct"/>
          <w:trHeight w:val="284"/>
        </w:trPr>
        <w:tc>
          <w:tcPr>
            <w:tcW w:w="797" w:type="pct"/>
            <w:vAlign w:val="center"/>
          </w:tcPr>
          <w:p w14:paraId="08202211" w14:textId="77777777" w:rsidR="00B0118A" w:rsidRPr="002058E1" w:rsidRDefault="00B0118A" w:rsidP="00B0118A">
            <w:pPr>
              <w:jc w:val="center"/>
              <w:rPr>
                <w:rFonts w:ascii="Times New Roman" w:hAnsi="Times New Roman" w:cs="Times New Roman"/>
                <w:sz w:val="22"/>
                <w:szCs w:val="22"/>
              </w:rPr>
            </w:pPr>
            <w:r w:rsidRPr="002058E1">
              <w:rPr>
                <w:rFonts w:ascii="Times New Roman" w:hAnsi="Times New Roman" w:cs="Times New Roman"/>
                <w:sz w:val="22"/>
                <w:szCs w:val="22"/>
              </w:rPr>
              <w:t>14,30 – 14,55</w:t>
            </w:r>
          </w:p>
        </w:tc>
        <w:tc>
          <w:tcPr>
            <w:tcW w:w="456" w:type="pct"/>
            <w:vAlign w:val="center"/>
          </w:tcPr>
          <w:p w14:paraId="53C79FDF" w14:textId="3687FFEA" w:rsidR="00B0118A" w:rsidRPr="002058E1" w:rsidRDefault="00B0118A" w:rsidP="00B0118A">
            <w:pPr>
              <w:jc w:val="center"/>
              <w:rPr>
                <w:rFonts w:ascii="Times New Roman" w:hAnsi="Times New Roman" w:cs="Times New Roman"/>
                <w:color w:val="00B050"/>
                <w:sz w:val="22"/>
                <w:szCs w:val="22"/>
              </w:rPr>
            </w:pPr>
            <w:r>
              <w:rPr>
                <w:rFonts w:ascii="Times New Roman" w:hAnsi="Times New Roman" w:cs="Times New Roman"/>
                <w:color w:val="00B050"/>
                <w:sz w:val="22"/>
                <w:szCs w:val="22"/>
              </w:rPr>
              <w:t>C</w:t>
            </w:r>
          </w:p>
        </w:tc>
        <w:tc>
          <w:tcPr>
            <w:tcW w:w="369" w:type="pct"/>
            <w:vAlign w:val="center"/>
          </w:tcPr>
          <w:p w14:paraId="2C4D029B" w14:textId="77777777" w:rsidR="00B0118A" w:rsidRPr="002058E1" w:rsidRDefault="00B0118A" w:rsidP="00B0118A">
            <w:pPr>
              <w:jc w:val="center"/>
              <w:rPr>
                <w:rFonts w:ascii="Times New Roman" w:hAnsi="Times New Roman" w:cs="Times New Roman"/>
                <w:sz w:val="22"/>
                <w:szCs w:val="22"/>
              </w:rPr>
            </w:pPr>
            <w:r w:rsidRPr="002058E1">
              <w:rPr>
                <w:rFonts w:ascii="Times New Roman" w:hAnsi="Times New Roman" w:cs="Times New Roman"/>
                <w:sz w:val="22"/>
                <w:szCs w:val="22"/>
              </w:rPr>
              <w:t>11</w:t>
            </w:r>
          </w:p>
        </w:tc>
        <w:tc>
          <w:tcPr>
            <w:tcW w:w="1403" w:type="pct"/>
            <w:vAlign w:val="center"/>
          </w:tcPr>
          <w:p w14:paraId="2169D0EC" w14:textId="34CF5E5C" w:rsidR="00B0118A" w:rsidRPr="00762E67" w:rsidRDefault="00762E67" w:rsidP="00B0118A">
            <w:pPr>
              <w:jc w:val="center"/>
              <w:rPr>
                <w:rFonts w:ascii="Times New Roman" w:hAnsi="Times New Roman" w:cs="Times New Roman"/>
                <w:color w:val="00B050"/>
                <w:sz w:val="22"/>
                <w:szCs w:val="22"/>
              </w:rPr>
            </w:pPr>
            <w:r w:rsidRPr="00762E67">
              <w:rPr>
                <w:rFonts w:ascii="Times New Roman" w:hAnsi="Times New Roman" w:cs="Times New Roman"/>
                <w:color w:val="00B050"/>
                <w:sz w:val="22"/>
                <w:szCs w:val="22"/>
              </w:rPr>
              <w:t xml:space="preserve">RK </w:t>
            </w:r>
            <w:r>
              <w:rPr>
                <w:rFonts w:ascii="Times New Roman" w:hAnsi="Times New Roman" w:cs="Times New Roman"/>
                <w:color w:val="00B050"/>
                <w:sz w:val="22"/>
                <w:szCs w:val="22"/>
              </w:rPr>
              <w:t>Kozara Kozarska Dubica</w:t>
            </w:r>
          </w:p>
        </w:tc>
        <w:tc>
          <w:tcPr>
            <w:tcW w:w="1403" w:type="pct"/>
            <w:vAlign w:val="center"/>
          </w:tcPr>
          <w:p w14:paraId="7380B4B0" w14:textId="1D8BC59D" w:rsidR="00B0118A" w:rsidRPr="00762E67" w:rsidRDefault="00B0118A" w:rsidP="00B0118A">
            <w:pPr>
              <w:jc w:val="center"/>
              <w:rPr>
                <w:rFonts w:ascii="Times New Roman" w:hAnsi="Times New Roman" w:cs="Times New Roman"/>
                <w:color w:val="00B050"/>
                <w:sz w:val="22"/>
                <w:szCs w:val="22"/>
              </w:rPr>
            </w:pPr>
            <w:r w:rsidRPr="00762E67">
              <w:rPr>
                <w:rFonts w:ascii="Times New Roman" w:hAnsi="Times New Roman" w:cs="Times New Roman"/>
                <w:color w:val="00B050"/>
                <w:sz w:val="22"/>
                <w:szCs w:val="22"/>
              </w:rPr>
              <w:t xml:space="preserve">RK </w:t>
            </w:r>
            <w:r w:rsidR="00762E67">
              <w:rPr>
                <w:rFonts w:ascii="Times New Roman" w:hAnsi="Times New Roman" w:cs="Times New Roman"/>
                <w:color w:val="00B050"/>
                <w:sz w:val="22"/>
                <w:szCs w:val="22"/>
              </w:rPr>
              <w:t>Valpovka, Valpovo</w:t>
            </w:r>
          </w:p>
        </w:tc>
        <w:tc>
          <w:tcPr>
            <w:tcW w:w="566" w:type="pct"/>
            <w:vAlign w:val="center"/>
          </w:tcPr>
          <w:p w14:paraId="2BA0C4AA" w14:textId="77777777" w:rsidR="00B0118A" w:rsidRPr="00BF15CB" w:rsidRDefault="00B0118A" w:rsidP="00B0118A">
            <w:pPr>
              <w:jc w:val="center"/>
              <w:rPr>
                <w:rFonts w:ascii="Times New Roman" w:hAnsi="Times New Roman" w:cs="Times New Roman"/>
                <w:sz w:val="22"/>
                <w:szCs w:val="22"/>
                <w:highlight w:val="yellow"/>
              </w:rPr>
            </w:pPr>
          </w:p>
        </w:tc>
      </w:tr>
      <w:tr w:rsidR="00B0118A" w:rsidRPr="00E549A9" w14:paraId="50D2217F" w14:textId="77777777" w:rsidTr="0016168C">
        <w:trPr>
          <w:gridAfter w:val="1"/>
          <w:wAfter w:w="6" w:type="pct"/>
          <w:trHeight w:val="284"/>
        </w:trPr>
        <w:tc>
          <w:tcPr>
            <w:tcW w:w="797" w:type="pct"/>
            <w:tcBorders>
              <w:bottom w:val="single" w:sz="4" w:space="0" w:color="auto"/>
            </w:tcBorders>
            <w:vAlign w:val="center"/>
          </w:tcPr>
          <w:p w14:paraId="56ABC61D" w14:textId="77777777" w:rsidR="00B0118A" w:rsidRPr="002058E1" w:rsidRDefault="00B0118A" w:rsidP="00B0118A">
            <w:pPr>
              <w:jc w:val="center"/>
              <w:rPr>
                <w:rFonts w:ascii="Times New Roman" w:hAnsi="Times New Roman" w:cs="Times New Roman"/>
                <w:sz w:val="22"/>
                <w:szCs w:val="22"/>
              </w:rPr>
            </w:pPr>
            <w:r w:rsidRPr="002058E1">
              <w:rPr>
                <w:rFonts w:ascii="Times New Roman" w:hAnsi="Times New Roman" w:cs="Times New Roman"/>
                <w:sz w:val="22"/>
                <w:szCs w:val="22"/>
              </w:rPr>
              <w:t>15,00 – 15,25</w:t>
            </w:r>
          </w:p>
        </w:tc>
        <w:tc>
          <w:tcPr>
            <w:tcW w:w="456" w:type="pct"/>
            <w:vAlign w:val="center"/>
          </w:tcPr>
          <w:p w14:paraId="16DC3582" w14:textId="487775BA" w:rsidR="00B0118A" w:rsidRPr="002058E1" w:rsidRDefault="00762E67" w:rsidP="00B0118A">
            <w:pPr>
              <w:jc w:val="center"/>
              <w:rPr>
                <w:rFonts w:ascii="Times New Roman" w:hAnsi="Times New Roman" w:cs="Times New Roman"/>
                <w:color w:val="00B050"/>
                <w:sz w:val="22"/>
                <w:szCs w:val="22"/>
              </w:rPr>
            </w:pPr>
            <w:r>
              <w:rPr>
                <w:rFonts w:ascii="Times New Roman" w:hAnsi="Times New Roman" w:cs="Times New Roman"/>
                <w:color w:val="00B050"/>
                <w:sz w:val="22"/>
                <w:szCs w:val="22"/>
              </w:rPr>
              <w:t>C</w:t>
            </w:r>
          </w:p>
        </w:tc>
        <w:tc>
          <w:tcPr>
            <w:tcW w:w="369" w:type="pct"/>
            <w:tcBorders>
              <w:bottom w:val="single" w:sz="4" w:space="0" w:color="auto"/>
            </w:tcBorders>
            <w:vAlign w:val="center"/>
          </w:tcPr>
          <w:p w14:paraId="18FD7014" w14:textId="77777777" w:rsidR="00B0118A" w:rsidRPr="002058E1" w:rsidRDefault="00B0118A" w:rsidP="00B0118A">
            <w:pPr>
              <w:jc w:val="center"/>
              <w:rPr>
                <w:rFonts w:ascii="Times New Roman" w:hAnsi="Times New Roman" w:cs="Times New Roman"/>
                <w:sz w:val="22"/>
                <w:szCs w:val="22"/>
              </w:rPr>
            </w:pPr>
            <w:r w:rsidRPr="002058E1">
              <w:rPr>
                <w:rFonts w:ascii="Times New Roman" w:hAnsi="Times New Roman" w:cs="Times New Roman"/>
                <w:sz w:val="22"/>
                <w:szCs w:val="22"/>
              </w:rPr>
              <w:t>12</w:t>
            </w:r>
          </w:p>
        </w:tc>
        <w:tc>
          <w:tcPr>
            <w:tcW w:w="1403" w:type="pct"/>
            <w:tcBorders>
              <w:bottom w:val="single" w:sz="4" w:space="0" w:color="auto"/>
            </w:tcBorders>
            <w:vAlign w:val="center"/>
          </w:tcPr>
          <w:p w14:paraId="4DC17D6A" w14:textId="7F4CB8F9" w:rsidR="00B0118A" w:rsidRPr="00762E67" w:rsidRDefault="00762E67" w:rsidP="00B0118A">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Viro Virovitica</w:t>
            </w:r>
          </w:p>
        </w:tc>
        <w:tc>
          <w:tcPr>
            <w:tcW w:w="1403" w:type="pct"/>
            <w:tcBorders>
              <w:bottom w:val="single" w:sz="4" w:space="0" w:color="auto"/>
            </w:tcBorders>
            <w:vAlign w:val="center"/>
          </w:tcPr>
          <w:p w14:paraId="12F536A9" w14:textId="1F2FAC15" w:rsidR="00B0118A" w:rsidRPr="00762E67" w:rsidRDefault="00762E67" w:rsidP="00B0118A">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Ivančica Ivanec</w:t>
            </w:r>
          </w:p>
        </w:tc>
        <w:tc>
          <w:tcPr>
            <w:tcW w:w="566" w:type="pct"/>
            <w:tcBorders>
              <w:bottom w:val="single" w:sz="4" w:space="0" w:color="auto"/>
            </w:tcBorders>
            <w:vAlign w:val="center"/>
          </w:tcPr>
          <w:p w14:paraId="643E9B21" w14:textId="77777777" w:rsidR="00B0118A" w:rsidRPr="00BF15CB" w:rsidRDefault="00B0118A" w:rsidP="00B0118A">
            <w:pPr>
              <w:jc w:val="center"/>
              <w:rPr>
                <w:rFonts w:ascii="Times New Roman" w:hAnsi="Times New Roman" w:cs="Times New Roman"/>
                <w:sz w:val="22"/>
                <w:szCs w:val="22"/>
                <w:highlight w:val="yellow"/>
              </w:rPr>
            </w:pPr>
          </w:p>
        </w:tc>
      </w:tr>
      <w:tr w:rsidR="00762E67" w:rsidRPr="00E549A9" w14:paraId="11A38C80" w14:textId="77777777" w:rsidTr="0016168C">
        <w:trPr>
          <w:gridAfter w:val="1"/>
          <w:wAfter w:w="6" w:type="pct"/>
          <w:trHeight w:val="284"/>
        </w:trPr>
        <w:tc>
          <w:tcPr>
            <w:tcW w:w="797" w:type="pct"/>
            <w:tcBorders>
              <w:bottom w:val="single" w:sz="4" w:space="0" w:color="auto"/>
            </w:tcBorders>
            <w:vAlign w:val="center"/>
          </w:tcPr>
          <w:p w14:paraId="28D05115" w14:textId="1002FF8B" w:rsidR="00762E67" w:rsidRPr="002058E1" w:rsidRDefault="00762E67" w:rsidP="00B0118A">
            <w:pPr>
              <w:jc w:val="center"/>
              <w:rPr>
                <w:rFonts w:ascii="Times New Roman" w:hAnsi="Times New Roman" w:cs="Times New Roman"/>
                <w:sz w:val="22"/>
                <w:szCs w:val="22"/>
              </w:rPr>
            </w:pPr>
            <w:r w:rsidRPr="002058E1">
              <w:rPr>
                <w:rFonts w:ascii="Times New Roman" w:hAnsi="Times New Roman" w:cs="Times New Roman"/>
                <w:sz w:val="22"/>
                <w:szCs w:val="22"/>
              </w:rPr>
              <w:t>15,30 – 15,55</w:t>
            </w:r>
          </w:p>
        </w:tc>
        <w:tc>
          <w:tcPr>
            <w:tcW w:w="456" w:type="pct"/>
            <w:tcBorders>
              <w:bottom w:val="single" w:sz="4" w:space="0" w:color="auto"/>
            </w:tcBorders>
            <w:vAlign w:val="center"/>
          </w:tcPr>
          <w:p w14:paraId="5AC358FC" w14:textId="496F3D1D" w:rsidR="00762E67" w:rsidRDefault="00762E67" w:rsidP="00B0118A">
            <w:pPr>
              <w:jc w:val="center"/>
              <w:rPr>
                <w:rFonts w:ascii="Times New Roman" w:eastAsia="Calibri" w:hAnsi="Times New Roman" w:cs="Times New Roman"/>
                <w:color w:val="00B050"/>
                <w:sz w:val="22"/>
                <w:szCs w:val="22"/>
                <w:lang w:eastAsia="en-US"/>
              </w:rPr>
            </w:pPr>
            <w:r>
              <w:rPr>
                <w:rFonts w:ascii="Times New Roman" w:hAnsi="Times New Roman" w:cs="Times New Roman"/>
                <w:color w:val="00B050"/>
                <w:sz w:val="22"/>
                <w:szCs w:val="22"/>
              </w:rPr>
              <w:t>C</w:t>
            </w:r>
          </w:p>
        </w:tc>
        <w:tc>
          <w:tcPr>
            <w:tcW w:w="369" w:type="pct"/>
            <w:tcBorders>
              <w:bottom w:val="single" w:sz="4" w:space="0" w:color="auto"/>
            </w:tcBorders>
            <w:vAlign w:val="center"/>
          </w:tcPr>
          <w:p w14:paraId="1339AAE5" w14:textId="14C76A81" w:rsidR="00762E67" w:rsidRDefault="00762E67" w:rsidP="00762E67">
            <w:pPr>
              <w:jc w:val="center"/>
              <w:rPr>
                <w:rFonts w:ascii="Times New Roman" w:hAnsi="Times New Roman" w:cs="Times New Roman"/>
                <w:sz w:val="22"/>
                <w:szCs w:val="22"/>
              </w:rPr>
            </w:pPr>
            <w:r>
              <w:rPr>
                <w:rFonts w:ascii="Times New Roman" w:hAnsi="Times New Roman" w:cs="Times New Roman"/>
                <w:sz w:val="22"/>
                <w:szCs w:val="22"/>
              </w:rPr>
              <w:t>X</w:t>
            </w:r>
          </w:p>
        </w:tc>
        <w:tc>
          <w:tcPr>
            <w:tcW w:w="1403" w:type="pct"/>
            <w:tcBorders>
              <w:bottom w:val="single" w:sz="4" w:space="0" w:color="auto"/>
            </w:tcBorders>
            <w:vAlign w:val="center"/>
          </w:tcPr>
          <w:p w14:paraId="265DC386" w14:textId="31B51DCF" w:rsidR="00762E67" w:rsidRDefault="00762E67" w:rsidP="00B0118A">
            <w:pPr>
              <w:jc w:val="center"/>
              <w:rPr>
                <w:rFonts w:ascii="Times New Roman" w:eastAsia="Calibri" w:hAnsi="Times New Roman" w:cs="Times New Roman"/>
                <w:color w:val="00B050"/>
                <w:sz w:val="22"/>
                <w:szCs w:val="22"/>
                <w:lang w:eastAsia="en-US"/>
              </w:rPr>
            </w:pPr>
            <w:r>
              <w:rPr>
                <w:rFonts w:ascii="Times New Roman" w:hAnsi="Times New Roman" w:cs="Times New Roman"/>
                <w:color w:val="00B050"/>
                <w:sz w:val="22"/>
                <w:szCs w:val="22"/>
              </w:rPr>
              <w:t>RK Dubrava Zagreb</w:t>
            </w:r>
          </w:p>
        </w:tc>
        <w:tc>
          <w:tcPr>
            <w:tcW w:w="1403" w:type="pct"/>
            <w:tcBorders>
              <w:bottom w:val="single" w:sz="4" w:space="0" w:color="auto"/>
            </w:tcBorders>
            <w:vAlign w:val="center"/>
          </w:tcPr>
          <w:p w14:paraId="7622A539" w14:textId="52737946" w:rsidR="00762E67" w:rsidRPr="00B0118A" w:rsidRDefault="00762E67" w:rsidP="00B0118A">
            <w:pPr>
              <w:jc w:val="center"/>
              <w:rPr>
                <w:rFonts w:ascii="Times New Roman" w:eastAsia="Calibri" w:hAnsi="Times New Roman" w:cs="Times New Roman"/>
                <w:color w:val="FF0000"/>
                <w:sz w:val="22"/>
                <w:szCs w:val="22"/>
                <w:lang w:eastAsia="en-US"/>
              </w:rPr>
            </w:pPr>
            <w:r w:rsidRPr="00762E67">
              <w:rPr>
                <w:rFonts w:ascii="Times New Roman" w:hAnsi="Times New Roman" w:cs="Times New Roman"/>
                <w:color w:val="00B050"/>
                <w:sz w:val="22"/>
                <w:szCs w:val="22"/>
              </w:rPr>
              <w:t xml:space="preserve">RK </w:t>
            </w:r>
            <w:r>
              <w:rPr>
                <w:rFonts w:ascii="Times New Roman" w:hAnsi="Times New Roman" w:cs="Times New Roman"/>
                <w:color w:val="00B050"/>
                <w:sz w:val="22"/>
                <w:szCs w:val="22"/>
              </w:rPr>
              <w:t>Valpovka, Valpovo</w:t>
            </w:r>
          </w:p>
        </w:tc>
        <w:tc>
          <w:tcPr>
            <w:tcW w:w="566" w:type="pct"/>
            <w:vAlign w:val="center"/>
          </w:tcPr>
          <w:p w14:paraId="2A2968BB" w14:textId="77777777" w:rsidR="00762E67" w:rsidRPr="00BF15CB" w:rsidRDefault="00762E67" w:rsidP="00B0118A">
            <w:pPr>
              <w:jc w:val="center"/>
              <w:rPr>
                <w:rFonts w:ascii="Times New Roman" w:eastAsia="Calibri" w:hAnsi="Times New Roman" w:cs="Times New Roman"/>
                <w:sz w:val="22"/>
                <w:szCs w:val="22"/>
                <w:highlight w:val="yellow"/>
                <w:lang w:eastAsia="en-US"/>
              </w:rPr>
            </w:pPr>
          </w:p>
        </w:tc>
      </w:tr>
      <w:tr w:rsidR="00762E67" w:rsidRPr="00E549A9" w14:paraId="7CC79E74" w14:textId="77777777" w:rsidTr="0016168C">
        <w:trPr>
          <w:gridAfter w:val="1"/>
          <w:wAfter w:w="6" w:type="pct"/>
          <w:trHeight w:val="284"/>
        </w:trPr>
        <w:tc>
          <w:tcPr>
            <w:tcW w:w="797" w:type="pct"/>
            <w:tcBorders>
              <w:bottom w:val="single" w:sz="4" w:space="0" w:color="auto"/>
            </w:tcBorders>
            <w:vAlign w:val="center"/>
          </w:tcPr>
          <w:p w14:paraId="2BD92AA4" w14:textId="34AB17F7" w:rsidR="00762E67" w:rsidRPr="002058E1" w:rsidRDefault="00762E67" w:rsidP="00B0118A">
            <w:pPr>
              <w:jc w:val="center"/>
              <w:rPr>
                <w:rFonts w:ascii="Times New Roman" w:hAnsi="Times New Roman" w:cs="Times New Roman"/>
                <w:sz w:val="22"/>
                <w:szCs w:val="22"/>
              </w:rPr>
            </w:pPr>
            <w:r w:rsidRPr="002058E1">
              <w:rPr>
                <w:rFonts w:ascii="Times New Roman" w:hAnsi="Times New Roman" w:cs="Times New Roman"/>
                <w:sz w:val="22"/>
                <w:szCs w:val="22"/>
              </w:rPr>
              <w:t>16,00 – 16,25</w:t>
            </w:r>
          </w:p>
        </w:tc>
        <w:tc>
          <w:tcPr>
            <w:tcW w:w="456" w:type="pct"/>
            <w:tcBorders>
              <w:bottom w:val="single" w:sz="4" w:space="0" w:color="auto"/>
            </w:tcBorders>
            <w:vAlign w:val="center"/>
          </w:tcPr>
          <w:p w14:paraId="4545998A" w14:textId="4B886603" w:rsidR="00762E67" w:rsidRDefault="00762E67" w:rsidP="00B0118A">
            <w:pPr>
              <w:jc w:val="center"/>
              <w:rPr>
                <w:rFonts w:ascii="Times New Roman" w:eastAsia="Calibri" w:hAnsi="Times New Roman" w:cs="Times New Roman"/>
                <w:color w:val="00B050"/>
                <w:sz w:val="22"/>
                <w:szCs w:val="22"/>
                <w:lang w:eastAsia="en-US"/>
              </w:rPr>
            </w:pPr>
            <w:r>
              <w:rPr>
                <w:rFonts w:ascii="Times New Roman" w:hAnsi="Times New Roman" w:cs="Times New Roman"/>
                <w:color w:val="00B050"/>
                <w:sz w:val="22"/>
                <w:szCs w:val="22"/>
              </w:rPr>
              <w:t>C</w:t>
            </w:r>
          </w:p>
        </w:tc>
        <w:tc>
          <w:tcPr>
            <w:tcW w:w="369" w:type="pct"/>
            <w:tcBorders>
              <w:bottom w:val="single" w:sz="4" w:space="0" w:color="auto"/>
            </w:tcBorders>
            <w:vAlign w:val="center"/>
          </w:tcPr>
          <w:p w14:paraId="1A20134F" w14:textId="11AC29AC" w:rsidR="00762E67" w:rsidRDefault="00762E67" w:rsidP="00B0118A">
            <w:pPr>
              <w:jc w:val="center"/>
              <w:rPr>
                <w:rFonts w:ascii="Times New Roman" w:hAnsi="Times New Roman" w:cs="Times New Roman"/>
                <w:sz w:val="22"/>
                <w:szCs w:val="22"/>
              </w:rPr>
            </w:pPr>
            <w:r>
              <w:rPr>
                <w:rFonts w:ascii="Times New Roman" w:hAnsi="Times New Roman" w:cs="Times New Roman"/>
                <w:sz w:val="22"/>
                <w:szCs w:val="22"/>
              </w:rPr>
              <w:t>XI</w:t>
            </w:r>
          </w:p>
        </w:tc>
        <w:tc>
          <w:tcPr>
            <w:tcW w:w="1403" w:type="pct"/>
            <w:tcBorders>
              <w:bottom w:val="single" w:sz="4" w:space="0" w:color="auto"/>
            </w:tcBorders>
            <w:vAlign w:val="center"/>
          </w:tcPr>
          <w:p w14:paraId="5B917ED0" w14:textId="5D114374" w:rsidR="00762E67" w:rsidRDefault="00762E67" w:rsidP="00B0118A">
            <w:pPr>
              <w:jc w:val="center"/>
              <w:rPr>
                <w:rFonts w:ascii="Times New Roman" w:eastAsia="Calibri" w:hAnsi="Times New Roman" w:cs="Times New Roman"/>
                <w:color w:val="00B050"/>
                <w:sz w:val="22"/>
                <w:szCs w:val="22"/>
                <w:lang w:eastAsia="en-US"/>
              </w:rPr>
            </w:pPr>
            <w:r>
              <w:rPr>
                <w:rFonts w:ascii="Times New Roman" w:hAnsi="Times New Roman" w:cs="Times New Roman"/>
                <w:color w:val="00B050"/>
                <w:sz w:val="22"/>
                <w:szCs w:val="22"/>
              </w:rPr>
              <w:t>RK Viro Virovitica</w:t>
            </w:r>
          </w:p>
        </w:tc>
        <w:tc>
          <w:tcPr>
            <w:tcW w:w="1403" w:type="pct"/>
            <w:tcBorders>
              <w:bottom w:val="single" w:sz="4" w:space="0" w:color="auto"/>
            </w:tcBorders>
            <w:vAlign w:val="center"/>
          </w:tcPr>
          <w:p w14:paraId="77BAC57B" w14:textId="25EB285D" w:rsidR="00762E67" w:rsidRPr="00B0118A" w:rsidRDefault="00762E67" w:rsidP="00B0118A">
            <w:pPr>
              <w:jc w:val="center"/>
              <w:rPr>
                <w:rFonts w:ascii="Times New Roman" w:eastAsia="Calibri" w:hAnsi="Times New Roman" w:cs="Times New Roman"/>
                <w:color w:val="FF0000"/>
                <w:sz w:val="22"/>
                <w:szCs w:val="22"/>
                <w:lang w:eastAsia="en-US"/>
              </w:rPr>
            </w:pPr>
            <w:r w:rsidRPr="00762E67">
              <w:rPr>
                <w:rFonts w:ascii="Times New Roman" w:hAnsi="Times New Roman" w:cs="Times New Roman"/>
                <w:color w:val="00B050"/>
                <w:sz w:val="22"/>
                <w:szCs w:val="22"/>
              </w:rPr>
              <w:t xml:space="preserve">RK </w:t>
            </w:r>
            <w:r>
              <w:rPr>
                <w:rFonts w:ascii="Times New Roman" w:hAnsi="Times New Roman" w:cs="Times New Roman"/>
                <w:color w:val="00B050"/>
                <w:sz w:val="22"/>
                <w:szCs w:val="22"/>
              </w:rPr>
              <w:t>Kozara Kozarska Dubica</w:t>
            </w:r>
          </w:p>
        </w:tc>
        <w:tc>
          <w:tcPr>
            <w:tcW w:w="566" w:type="pct"/>
            <w:vAlign w:val="center"/>
          </w:tcPr>
          <w:p w14:paraId="5336EA4E" w14:textId="77777777" w:rsidR="00762E67" w:rsidRPr="00BF15CB" w:rsidRDefault="00762E67" w:rsidP="00B0118A">
            <w:pPr>
              <w:jc w:val="center"/>
              <w:rPr>
                <w:rFonts w:ascii="Times New Roman" w:eastAsia="Calibri" w:hAnsi="Times New Roman" w:cs="Times New Roman"/>
                <w:sz w:val="22"/>
                <w:szCs w:val="22"/>
                <w:highlight w:val="yellow"/>
                <w:lang w:eastAsia="en-US"/>
              </w:rPr>
            </w:pPr>
          </w:p>
        </w:tc>
      </w:tr>
      <w:tr w:rsidR="00B0118A" w:rsidRPr="00E549A9" w14:paraId="47E6EAF4" w14:textId="77777777" w:rsidTr="0016168C">
        <w:trPr>
          <w:gridAfter w:val="1"/>
          <w:wAfter w:w="6" w:type="pct"/>
          <w:trHeight w:val="284"/>
        </w:trPr>
        <w:tc>
          <w:tcPr>
            <w:tcW w:w="797" w:type="pct"/>
            <w:tcBorders>
              <w:bottom w:val="single" w:sz="4" w:space="0" w:color="auto"/>
            </w:tcBorders>
            <w:vAlign w:val="center"/>
          </w:tcPr>
          <w:p w14:paraId="285BDD2E" w14:textId="23301BE7" w:rsidR="00B0118A" w:rsidRPr="002058E1" w:rsidRDefault="00762E67" w:rsidP="00B0118A">
            <w:pPr>
              <w:jc w:val="center"/>
              <w:rPr>
                <w:rFonts w:ascii="Times New Roman" w:hAnsi="Times New Roman" w:cs="Times New Roman"/>
                <w:sz w:val="22"/>
                <w:szCs w:val="22"/>
              </w:rPr>
            </w:pPr>
            <w:r w:rsidRPr="002058E1">
              <w:rPr>
                <w:rFonts w:ascii="Times New Roman" w:hAnsi="Times New Roman" w:cs="Times New Roman"/>
                <w:sz w:val="22"/>
                <w:szCs w:val="22"/>
              </w:rPr>
              <w:t>16,30 – 16,55</w:t>
            </w:r>
          </w:p>
        </w:tc>
        <w:tc>
          <w:tcPr>
            <w:tcW w:w="456" w:type="pct"/>
            <w:tcBorders>
              <w:bottom w:val="single" w:sz="4" w:space="0" w:color="auto"/>
            </w:tcBorders>
            <w:vAlign w:val="center"/>
          </w:tcPr>
          <w:p w14:paraId="6740F198" w14:textId="53321B66" w:rsidR="00B0118A" w:rsidRPr="002058E1" w:rsidRDefault="00B0118A" w:rsidP="00B0118A">
            <w:pPr>
              <w:jc w:val="center"/>
              <w:rPr>
                <w:rFonts w:ascii="Times New Roman" w:eastAsia="Calibri" w:hAnsi="Times New Roman" w:cs="Times New Roman"/>
                <w:color w:val="00B050"/>
                <w:sz w:val="22"/>
                <w:szCs w:val="22"/>
                <w:lang w:eastAsia="en-US"/>
              </w:rPr>
            </w:pPr>
            <w:r>
              <w:rPr>
                <w:rFonts w:ascii="Times New Roman" w:eastAsia="Calibri" w:hAnsi="Times New Roman" w:cs="Times New Roman"/>
                <w:color w:val="00B050"/>
                <w:sz w:val="22"/>
                <w:szCs w:val="22"/>
                <w:lang w:eastAsia="en-US"/>
              </w:rPr>
              <w:t>1C-</w:t>
            </w:r>
            <w:r w:rsidRPr="00B0118A">
              <w:rPr>
                <w:rFonts w:ascii="Times New Roman" w:eastAsia="Calibri" w:hAnsi="Times New Roman" w:cs="Times New Roman"/>
                <w:color w:val="FF0000"/>
                <w:sz w:val="22"/>
                <w:szCs w:val="22"/>
                <w:lang w:eastAsia="en-US"/>
              </w:rPr>
              <w:t>2A</w:t>
            </w:r>
          </w:p>
        </w:tc>
        <w:tc>
          <w:tcPr>
            <w:tcW w:w="369" w:type="pct"/>
            <w:tcBorders>
              <w:bottom w:val="single" w:sz="4" w:space="0" w:color="auto"/>
            </w:tcBorders>
            <w:vAlign w:val="center"/>
          </w:tcPr>
          <w:p w14:paraId="418143CA" w14:textId="22E176B1" w:rsidR="00B0118A" w:rsidRPr="002058E1" w:rsidRDefault="00B0118A" w:rsidP="00B0118A">
            <w:pPr>
              <w:jc w:val="center"/>
              <w:rPr>
                <w:rFonts w:ascii="Times New Roman" w:hAnsi="Times New Roman" w:cs="Times New Roman"/>
                <w:sz w:val="22"/>
                <w:szCs w:val="22"/>
              </w:rPr>
            </w:pPr>
            <w:r>
              <w:rPr>
                <w:rFonts w:ascii="Times New Roman" w:hAnsi="Times New Roman" w:cs="Times New Roman"/>
                <w:sz w:val="22"/>
                <w:szCs w:val="22"/>
              </w:rPr>
              <w:t>29</w:t>
            </w:r>
          </w:p>
        </w:tc>
        <w:tc>
          <w:tcPr>
            <w:tcW w:w="1403" w:type="pct"/>
            <w:tcBorders>
              <w:bottom w:val="single" w:sz="4" w:space="0" w:color="auto"/>
            </w:tcBorders>
            <w:vAlign w:val="center"/>
          </w:tcPr>
          <w:p w14:paraId="1712619F" w14:textId="1E445CA5" w:rsidR="00B0118A" w:rsidRPr="002058E1" w:rsidRDefault="00B0118A" w:rsidP="00B0118A">
            <w:pPr>
              <w:jc w:val="center"/>
              <w:rPr>
                <w:rFonts w:ascii="Times New Roman" w:eastAsia="Calibri" w:hAnsi="Times New Roman" w:cs="Times New Roman"/>
                <w:color w:val="00B050"/>
                <w:sz w:val="22"/>
                <w:szCs w:val="22"/>
                <w:lang w:eastAsia="en-US"/>
              </w:rPr>
            </w:pPr>
            <w:r>
              <w:rPr>
                <w:rFonts w:ascii="Times New Roman" w:eastAsia="Calibri" w:hAnsi="Times New Roman" w:cs="Times New Roman"/>
                <w:color w:val="00B050"/>
                <w:sz w:val="22"/>
                <w:szCs w:val="22"/>
                <w:lang w:eastAsia="en-US"/>
              </w:rPr>
              <w:t>1C</w:t>
            </w:r>
          </w:p>
        </w:tc>
        <w:tc>
          <w:tcPr>
            <w:tcW w:w="1403" w:type="pct"/>
            <w:tcBorders>
              <w:bottom w:val="single" w:sz="4" w:space="0" w:color="auto"/>
            </w:tcBorders>
            <w:vAlign w:val="center"/>
          </w:tcPr>
          <w:p w14:paraId="3737BDF2" w14:textId="1CCDA6B8" w:rsidR="00B0118A" w:rsidRPr="002058E1" w:rsidRDefault="00B0118A" w:rsidP="00B0118A">
            <w:pPr>
              <w:jc w:val="center"/>
              <w:rPr>
                <w:rFonts w:ascii="Times New Roman" w:eastAsia="Calibri" w:hAnsi="Times New Roman" w:cs="Times New Roman"/>
                <w:color w:val="FF0000"/>
                <w:sz w:val="22"/>
                <w:szCs w:val="22"/>
                <w:lang w:eastAsia="en-US"/>
              </w:rPr>
            </w:pPr>
            <w:r w:rsidRPr="00B0118A">
              <w:rPr>
                <w:rFonts w:ascii="Times New Roman" w:eastAsia="Calibri" w:hAnsi="Times New Roman" w:cs="Times New Roman"/>
                <w:color w:val="FF0000"/>
                <w:sz w:val="22"/>
                <w:szCs w:val="22"/>
                <w:lang w:eastAsia="en-US"/>
              </w:rPr>
              <w:t>2A</w:t>
            </w:r>
          </w:p>
        </w:tc>
        <w:tc>
          <w:tcPr>
            <w:tcW w:w="566" w:type="pct"/>
            <w:vAlign w:val="center"/>
          </w:tcPr>
          <w:p w14:paraId="707EB4B1" w14:textId="77777777" w:rsidR="00B0118A" w:rsidRPr="00BF15CB" w:rsidRDefault="00B0118A" w:rsidP="00B0118A">
            <w:pPr>
              <w:jc w:val="center"/>
              <w:rPr>
                <w:rFonts w:ascii="Times New Roman" w:eastAsia="Calibri" w:hAnsi="Times New Roman" w:cs="Times New Roman"/>
                <w:sz w:val="22"/>
                <w:szCs w:val="22"/>
                <w:highlight w:val="yellow"/>
                <w:lang w:eastAsia="en-US"/>
              </w:rPr>
            </w:pPr>
          </w:p>
        </w:tc>
      </w:tr>
      <w:tr w:rsidR="00B0118A" w:rsidRPr="00E549A9" w14:paraId="10145F99" w14:textId="77777777" w:rsidTr="0016168C">
        <w:trPr>
          <w:gridAfter w:val="1"/>
          <w:wAfter w:w="6" w:type="pct"/>
          <w:trHeight w:val="284"/>
        </w:trPr>
        <w:tc>
          <w:tcPr>
            <w:tcW w:w="797" w:type="pct"/>
            <w:tcBorders>
              <w:bottom w:val="single" w:sz="4" w:space="0" w:color="auto"/>
            </w:tcBorders>
            <w:vAlign w:val="center"/>
          </w:tcPr>
          <w:p w14:paraId="00D067D7" w14:textId="5784BE0D" w:rsidR="00B0118A" w:rsidRPr="002058E1" w:rsidRDefault="00762E67" w:rsidP="00B0118A">
            <w:pPr>
              <w:jc w:val="center"/>
              <w:rPr>
                <w:rFonts w:ascii="Times New Roman" w:hAnsi="Times New Roman" w:cs="Times New Roman"/>
                <w:sz w:val="22"/>
                <w:szCs w:val="22"/>
              </w:rPr>
            </w:pPr>
            <w:r w:rsidRPr="002058E1">
              <w:rPr>
                <w:rFonts w:ascii="Times New Roman" w:hAnsi="Times New Roman" w:cs="Times New Roman"/>
                <w:sz w:val="22"/>
                <w:szCs w:val="22"/>
              </w:rPr>
              <w:t>17,00 – 17,25</w:t>
            </w:r>
          </w:p>
        </w:tc>
        <w:tc>
          <w:tcPr>
            <w:tcW w:w="456" w:type="pct"/>
            <w:tcBorders>
              <w:bottom w:val="single" w:sz="4" w:space="0" w:color="auto"/>
            </w:tcBorders>
            <w:vAlign w:val="center"/>
          </w:tcPr>
          <w:p w14:paraId="562C445F" w14:textId="3D7BC89A" w:rsidR="00B0118A" w:rsidRPr="002058E1" w:rsidRDefault="00B0118A" w:rsidP="00B0118A">
            <w:pPr>
              <w:jc w:val="center"/>
              <w:rPr>
                <w:rFonts w:ascii="Times New Roman" w:eastAsia="Calibri" w:hAnsi="Times New Roman" w:cs="Times New Roman"/>
                <w:color w:val="0070C0"/>
                <w:sz w:val="22"/>
                <w:szCs w:val="22"/>
                <w:lang w:eastAsia="en-US"/>
              </w:rPr>
            </w:pPr>
            <w:r w:rsidRPr="0027612F">
              <w:rPr>
                <w:rFonts w:ascii="Times New Roman" w:eastAsia="Calibri" w:hAnsi="Times New Roman" w:cs="Times New Roman"/>
                <w:color w:val="auto"/>
                <w:sz w:val="22"/>
                <w:szCs w:val="22"/>
                <w:lang w:eastAsia="en-US"/>
              </w:rPr>
              <w:t>1D</w:t>
            </w:r>
            <w:r>
              <w:rPr>
                <w:rFonts w:ascii="Times New Roman" w:eastAsia="Calibri" w:hAnsi="Times New Roman" w:cs="Times New Roman"/>
                <w:color w:val="0070C0"/>
                <w:sz w:val="22"/>
                <w:szCs w:val="22"/>
                <w:lang w:eastAsia="en-US"/>
              </w:rPr>
              <w:t>-2B</w:t>
            </w:r>
          </w:p>
        </w:tc>
        <w:tc>
          <w:tcPr>
            <w:tcW w:w="369" w:type="pct"/>
            <w:tcBorders>
              <w:bottom w:val="single" w:sz="4" w:space="0" w:color="auto"/>
            </w:tcBorders>
            <w:vAlign w:val="center"/>
          </w:tcPr>
          <w:p w14:paraId="7B47E33A" w14:textId="27A58CE7" w:rsidR="00B0118A" w:rsidRPr="002058E1" w:rsidRDefault="00B0118A" w:rsidP="00B0118A">
            <w:pPr>
              <w:jc w:val="center"/>
              <w:rPr>
                <w:rFonts w:ascii="Times New Roman" w:hAnsi="Times New Roman" w:cs="Times New Roman"/>
                <w:sz w:val="22"/>
                <w:szCs w:val="22"/>
              </w:rPr>
            </w:pPr>
            <w:r>
              <w:rPr>
                <w:rFonts w:ascii="Times New Roman" w:hAnsi="Times New Roman" w:cs="Times New Roman"/>
                <w:sz w:val="22"/>
                <w:szCs w:val="22"/>
              </w:rPr>
              <w:t>30</w:t>
            </w:r>
          </w:p>
        </w:tc>
        <w:tc>
          <w:tcPr>
            <w:tcW w:w="1403" w:type="pct"/>
            <w:tcBorders>
              <w:bottom w:val="single" w:sz="4" w:space="0" w:color="auto"/>
            </w:tcBorders>
            <w:vAlign w:val="center"/>
          </w:tcPr>
          <w:p w14:paraId="0FE510E6" w14:textId="571F46B5" w:rsidR="00B0118A" w:rsidRPr="002058E1" w:rsidRDefault="0027612F" w:rsidP="00B0118A">
            <w:pPr>
              <w:jc w:val="center"/>
              <w:rPr>
                <w:rFonts w:ascii="Times New Roman" w:eastAsia="Calibri" w:hAnsi="Times New Roman" w:cs="Times New Roman"/>
                <w:color w:val="0070C0"/>
                <w:sz w:val="22"/>
                <w:szCs w:val="22"/>
                <w:lang w:eastAsia="en-US"/>
              </w:rPr>
            </w:pPr>
            <w:r w:rsidRPr="0027612F">
              <w:rPr>
                <w:rFonts w:ascii="Times New Roman" w:eastAsia="Calibri" w:hAnsi="Times New Roman" w:cs="Times New Roman"/>
                <w:color w:val="auto"/>
                <w:sz w:val="22"/>
                <w:szCs w:val="22"/>
                <w:lang w:eastAsia="en-US"/>
              </w:rPr>
              <w:t>1D</w:t>
            </w:r>
          </w:p>
        </w:tc>
        <w:tc>
          <w:tcPr>
            <w:tcW w:w="1403" w:type="pct"/>
            <w:tcBorders>
              <w:bottom w:val="single" w:sz="4" w:space="0" w:color="auto"/>
            </w:tcBorders>
            <w:vAlign w:val="center"/>
          </w:tcPr>
          <w:p w14:paraId="61C5FF86" w14:textId="0E6698DA" w:rsidR="00B0118A" w:rsidRPr="002058E1" w:rsidRDefault="0027612F" w:rsidP="00B0118A">
            <w:pPr>
              <w:jc w:val="center"/>
              <w:rPr>
                <w:rFonts w:ascii="Times New Roman" w:eastAsia="Calibri" w:hAnsi="Times New Roman" w:cs="Times New Roman"/>
                <w:color w:val="0070C0"/>
                <w:sz w:val="22"/>
                <w:szCs w:val="22"/>
                <w:lang w:eastAsia="en-US"/>
              </w:rPr>
            </w:pPr>
            <w:r>
              <w:rPr>
                <w:rFonts w:ascii="Times New Roman" w:eastAsia="Calibri" w:hAnsi="Times New Roman" w:cs="Times New Roman"/>
                <w:color w:val="0070C0"/>
                <w:sz w:val="22"/>
                <w:szCs w:val="22"/>
                <w:lang w:eastAsia="en-US"/>
              </w:rPr>
              <w:t>2B</w:t>
            </w:r>
          </w:p>
        </w:tc>
        <w:tc>
          <w:tcPr>
            <w:tcW w:w="566" w:type="pct"/>
            <w:vAlign w:val="center"/>
          </w:tcPr>
          <w:p w14:paraId="03E8ABD3" w14:textId="77777777" w:rsidR="00B0118A" w:rsidRPr="00BF15CB" w:rsidRDefault="00B0118A" w:rsidP="00B0118A">
            <w:pPr>
              <w:jc w:val="center"/>
              <w:rPr>
                <w:rFonts w:ascii="Times New Roman" w:eastAsia="Calibri" w:hAnsi="Times New Roman" w:cs="Times New Roman"/>
                <w:sz w:val="22"/>
                <w:szCs w:val="22"/>
                <w:highlight w:val="yellow"/>
                <w:lang w:eastAsia="en-US"/>
              </w:rPr>
            </w:pPr>
          </w:p>
        </w:tc>
      </w:tr>
      <w:tr w:rsidR="00B0118A" w:rsidRPr="00E549A9" w14:paraId="3E536B7A" w14:textId="77777777" w:rsidTr="0016168C">
        <w:trPr>
          <w:gridAfter w:val="1"/>
          <w:wAfter w:w="6" w:type="pct"/>
          <w:trHeight w:val="284"/>
        </w:trPr>
        <w:tc>
          <w:tcPr>
            <w:tcW w:w="797" w:type="pct"/>
            <w:tcBorders>
              <w:bottom w:val="single" w:sz="4" w:space="0" w:color="auto"/>
            </w:tcBorders>
            <w:vAlign w:val="center"/>
          </w:tcPr>
          <w:p w14:paraId="78A42EEB" w14:textId="10149388" w:rsidR="00B0118A" w:rsidRPr="002058E1" w:rsidRDefault="00762E67" w:rsidP="00B0118A">
            <w:pPr>
              <w:jc w:val="center"/>
              <w:rPr>
                <w:rFonts w:ascii="Times New Roman" w:hAnsi="Times New Roman" w:cs="Times New Roman"/>
                <w:sz w:val="22"/>
                <w:szCs w:val="22"/>
              </w:rPr>
            </w:pPr>
            <w:r w:rsidRPr="002058E1">
              <w:rPr>
                <w:rFonts w:ascii="Times New Roman" w:hAnsi="Times New Roman" w:cs="Times New Roman"/>
                <w:sz w:val="22"/>
                <w:szCs w:val="22"/>
              </w:rPr>
              <w:t>17,30 – 17,55</w:t>
            </w:r>
          </w:p>
        </w:tc>
        <w:tc>
          <w:tcPr>
            <w:tcW w:w="456" w:type="pct"/>
            <w:tcBorders>
              <w:bottom w:val="single" w:sz="4" w:space="0" w:color="auto"/>
            </w:tcBorders>
            <w:vAlign w:val="center"/>
          </w:tcPr>
          <w:p w14:paraId="4DA8F25E" w14:textId="2B1D01DC" w:rsidR="00B0118A" w:rsidRPr="002058E1" w:rsidRDefault="00B0118A" w:rsidP="00B0118A">
            <w:pPr>
              <w:jc w:val="center"/>
              <w:rPr>
                <w:rFonts w:ascii="Times New Roman" w:hAnsi="Times New Roman" w:cs="Times New Roman"/>
                <w:sz w:val="22"/>
                <w:szCs w:val="22"/>
              </w:rPr>
            </w:pPr>
          </w:p>
        </w:tc>
        <w:tc>
          <w:tcPr>
            <w:tcW w:w="369" w:type="pct"/>
            <w:tcBorders>
              <w:bottom w:val="single" w:sz="4" w:space="0" w:color="auto"/>
            </w:tcBorders>
            <w:vAlign w:val="center"/>
          </w:tcPr>
          <w:p w14:paraId="6566E9DF" w14:textId="396A5DFA" w:rsidR="00B0118A" w:rsidRPr="002058E1" w:rsidRDefault="00B0118A" w:rsidP="00B0118A">
            <w:pPr>
              <w:jc w:val="center"/>
              <w:rPr>
                <w:rFonts w:ascii="Times New Roman" w:hAnsi="Times New Roman" w:cs="Times New Roman"/>
                <w:sz w:val="22"/>
                <w:szCs w:val="22"/>
              </w:rPr>
            </w:pPr>
            <w:r>
              <w:rPr>
                <w:rFonts w:ascii="Times New Roman" w:hAnsi="Times New Roman" w:cs="Times New Roman"/>
                <w:sz w:val="22"/>
                <w:szCs w:val="22"/>
              </w:rPr>
              <w:t>31</w:t>
            </w:r>
          </w:p>
        </w:tc>
        <w:tc>
          <w:tcPr>
            <w:tcW w:w="1403" w:type="pct"/>
            <w:tcBorders>
              <w:bottom w:val="single" w:sz="4" w:space="0" w:color="auto"/>
            </w:tcBorders>
            <w:vAlign w:val="center"/>
          </w:tcPr>
          <w:p w14:paraId="3826F52A" w14:textId="24393EB9" w:rsidR="00B0118A" w:rsidRPr="0027612F" w:rsidRDefault="0027612F" w:rsidP="00B0118A">
            <w:pPr>
              <w:jc w:val="center"/>
              <w:rPr>
                <w:rFonts w:ascii="Times New Roman" w:eastAsia="Calibri" w:hAnsi="Times New Roman" w:cs="Times New Roman"/>
                <w:color w:val="auto"/>
                <w:sz w:val="22"/>
                <w:szCs w:val="22"/>
                <w:lang w:eastAsia="en-US"/>
              </w:rPr>
            </w:pPr>
            <w:r w:rsidRPr="0027612F">
              <w:rPr>
                <w:rFonts w:ascii="Times New Roman" w:eastAsia="Calibri" w:hAnsi="Times New Roman" w:cs="Times New Roman"/>
                <w:color w:val="auto"/>
                <w:sz w:val="22"/>
                <w:szCs w:val="22"/>
                <w:lang w:eastAsia="en-US"/>
              </w:rPr>
              <w:t>Poraženi 30</w:t>
            </w:r>
          </w:p>
        </w:tc>
        <w:tc>
          <w:tcPr>
            <w:tcW w:w="1403" w:type="pct"/>
            <w:tcBorders>
              <w:bottom w:val="single" w:sz="4" w:space="0" w:color="auto"/>
            </w:tcBorders>
            <w:vAlign w:val="center"/>
          </w:tcPr>
          <w:p w14:paraId="49982E57" w14:textId="34E2624D" w:rsidR="00B0118A" w:rsidRPr="0027612F" w:rsidRDefault="0027612F" w:rsidP="00B0118A">
            <w:pPr>
              <w:jc w:val="center"/>
              <w:rPr>
                <w:rFonts w:ascii="Times New Roman" w:eastAsia="Calibri" w:hAnsi="Times New Roman" w:cs="Times New Roman"/>
                <w:color w:val="auto"/>
                <w:sz w:val="22"/>
                <w:szCs w:val="22"/>
                <w:lang w:eastAsia="en-US"/>
              </w:rPr>
            </w:pPr>
            <w:r w:rsidRPr="0027612F">
              <w:rPr>
                <w:rFonts w:ascii="Times New Roman" w:eastAsia="Calibri" w:hAnsi="Times New Roman" w:cs="Times New Roman"/>
                <w:color w:val="auto"/>
                <w:sz w:val="22"/>
                <w:szCs w:val="22"/>
                <w:lang w:eastAsia="en-US"/>
              </w:rPr>
              <w:t>Poraženi 25</w:t>
            </w:r>
          </w:p>
        </w:tc>
        <w:tc>
          <w:tcPr>
            <w:tcW w:w="566" w:type="pct"/>
            <w:vAlign w:val="center"/>
          </w:tcPr>
          <w:p w14:paraId="6E369087" w14:textId="77777777" w:rsidR="00B0118A" w:rsidRPr="00BF15CB" w:rsidRDefault="00B0118A" w:rsidP="00B0118A">
            <w:pPr>
              <w:jc w:val="center"/>
              <w:rPr>
                <w:rFonts w:ascii="Times New Roman" w:eastAsia="Calibri" w:hAnsi="Times New Roman" w:cs="Times New Roman"/>
                <w:sz w:val="22"/>
                <w:szCs w:val="22"/>
                <w:highlight w:val="yellow"/>
                <w:lang w:eastAsia="en-US"/>
              </w:rPr>
            </w:pPr>
          </w:p>
        </w:tc>
      </w:tr>
      <w:tr w:rsidR="00762E67" w:rsidRPr="00E549A9" w14:paraId="21ADB38A" w14:textId="77777777" w:rsidTr="0016168C">
        <w:trPr>
          <w:gridAfter w:val="1"/>
          <w:wAfter w:w="6" w:type="pct"/>
          <w:trHeight w:val="284"/>
        </w:trPr>
        <w:tc>
          <w:tcPr>
            <w:tcW w:w="797" w:type="pct"/>
            <w:tcBorders>
              <w:bottom w:val="single" w:sz="4" w:space="0" w:color="auto"/>
            </w:tcBorders>
            <w:vAlign w:val="center"/>
          </w:tcPr>
          <w:p w14:paraId="214EF878" w14:textId="647F6A35" w:rsidR="00762E67" w:rsidRPr="002058E1" w:rsidRDefault="00762E67" w:rsidP="00762E67">
            <w:pPr>
              <w:jc w:val="center"/>
              <w:rPr>
                <w:rFonts w:ascii="Times New Roman" w:hAnsi="Times New Roman" w:cs="Times New Roman"/>
                <w:sz w:val="22"/>
                <w:szCs w:val="22"/>
              </w:rPr>
            </w:pPr>
            <w:r w:rsidRPr="002058E1">
              <w:rPr>
                <w:rFonts w:ascii="Times New Roman" w:hAnsi="Times New Roman" w:cs="Times New Roman"/>
                <w:sz w:val="22"/>
                <w:szCs w:val="22"/>
              </w:rPr>
              <w:t>18,00 – 18,25</w:t>
            </w:r>
          </w:p>
        </w:tc>
        <w:tc>
          <w:tcPr>
            <w:tcW w:w="456" w:type="pct"/>
            <w:tcBorders>
              <w:bottom w:val="single" w:sz="4" w:space="0" w:color="auto"/>
            </w:tcBorders>
            <w:vAlign w:val="center"/>
          </w:tcPr>
          <w:p w14:paraId="6D9EE291" w14:textId="12DD12D1" w:rsidR="00762E67" w:rsidRPr="002058E1" w:rsidRDefault="00762E67" w:rsidP="00762E67">
            <w:pPr>
              <w:jc w:val="center"/>
              <w:rPr>
                <w:rFonts w:ascii="Times New Roman" w:hAnsi="Times New Roman" w:cs="Times New Roman"/>
                <w:sz w:val="22"/>
                <w:szCs w:val="22"/>
              </w:rPr>
            </w:pPr>
          </w:p>
        </w:tc>
        <w:tc>
          <w:tcPr>
            <w:tcW w:w="369" w:type="pct"/>
            <w:tcBorders>
              <w:bottom w:val="single" w:sz="4" w:space="0" w:color="auto"/>
            </w:tcBorders>
            <w:vAlign w:val="center"/>
          </w:tcPr>
          <w:p w14:paraId="0366BFC1" w14:textId="1ABF0EDB" w:rsidR="00762E67" w:rsidRPr="002058E1" w:rsidRDefault="00762E67" w:rsidP="00762E67">
            <w:pPr>
              <w:jc w:val="center"/>
              <w:rPr>
                <w:rFonts w:ascii="Times New Roman" w:hAnsi="Times New Roman" w:cs="Times New Roman"/>
                <w:sz w:val="22"/>
                <w:szCs w:val="22"/>
              </w:rPr>
            </w:pPr>
            <w:r>
              <w:rPr>
                <w:rFonts w:ascii="Times New Roman" w:hAnsi="Times New Roman" w:cs="Times New Roman"/>
                <w:sz w:val="22"/>
                <w:szCs w:val="22"/>
              </w:rPr>
              <w:t>32</w:t>
            </w:r>
          </w:p>
        </w:tc>
        <w:tc>
          <w:tcPr>
            <w:tcW w:w="1403" w:type="pct"/>
            <w:tcBorders>
              <w:bottom w:val="single" w:sz="4" w:space="0" w:color="auto"/>
            </w:tcBorders>
            <w:vAlign w:val="center"/>
          </w:tcPr>
          <w:p w14:paraId="17D6F1F5" w14:textId="55142EF5" w:rsidR="00762E67" w:rsidRPr="0027612F" w:rsidRDefault="00762E67" w:rsidP="00762E67">
            <w:pPr>
              <w:jc w:val="center"/>
              <w:rPr>
                <w:rFonts w:ascii="Times New Roman" w:eastAsia="Calibri" w:hAnsi="Times New Roman" w:cs="Times New Roman"/>
                <w:color w:val="auto"/>
                <w:sz w:val="22"/>
                <w:szCs w:val="22"/>
                <w:lang w:eastAsia="en-US"/>
              </w:rPr>
            </w:pPr>
            <w:r w:rsidRPr="0027612F">
              <w:rPr>
                <w:rFonts w:ascii="Times New Roman" w:eastAsia="Calibri" w:hAnsi="Times New Roman" w:cs="Times New Roman"/>
                <w:color w:val="auto"/>
                <w:sz w:val="22"/>
                <w:szCs w:val="22"/>
                <w:lang w:eastAsia="en-US"/>
              </w:rPr>
              <w:t>Pobjednik 29</w:t>
            </w:r>
          </w:p>
        </w:tc>
        <w:tc>
          <w:tcPr>
            <w:tcW w:w="1403" w:type="pct"/>
            <w:tcBorders>
              <w:bottom w:val="single" w:sz="4" w:space="0" w:color="auto"/>
            </w:tcBorders>
            <w:vAlign w:val="center"/>
          </w:tcPr>
          <w:p w14:paraId="2C0D093D" w14:textId="58FCDB47" w:rsidR="00762E67" w:rsidRPr="0027612F" w:rsidRDefault="00762E67" w:rsidP="00762E67">
            <w:pPr>
              <w:jc w:val="center"/>
              <w:rPr>
                <w:rFonts w:ascii="Times New Roman" w:hAnsi="Times New Roman" w:cs="Times New Roman"/>
                <w:color w:val="auto"/>
                <w:sz w:val="22"/>
                <w:szCs w:val="22"/>
              </w:rPr>
            </w:pPr>
            <w:r w:rsidRPr="0027612F">
              <w:rPr>
                <w:rFonts w:ascii="Times New Roman" w:hAnsi="Times New Roman" w:cs="Times New Roman"/>
                <w:color w:val="auto"/>
                <w:sz w:val="22"/>
                <w:szCs w:val="22"/>
              </w:rPr>
              <w:t>Pobjednik 26</w:t>
            </w:r>
          </w:p>
        </w:tc>
        <w:tc>
          <w:tcPr>
            <w:tcW w:w="566" w:type="pct"/>
            <w:vAlign w:val="center"/>
          </w:tcPr>
          <w:p w14:paraId="0B283CB5" w14:textId="77777777" w:rsidR="00762E67" w:rsidRPr="00BF15CB" w:rsidRDefault="00762E67" w:rsidP="00762E67">
            <w:pPr>
              <w:jc w:val="center"/>
              <w:rPr>
                <w:rFonts w:ascii="Times New Roman" w:eastAsia="Calibri" w:hAnsi="Times New Roman" w:cs="Times New Roman"/>
                <w:sz w:val="22"/>
                <w:szCs w:val="22"/>
                <w:highlight w:val="yellow"/>
                <w:lang w:eastAsia="en-US"/>
              </w:rPr>
            </w:pPr>
          </w:p>
        </w:tc>
      </w:tr>
      <w:tr w:rsidR="00762E67" w:rsidRPr="00E549A9" w14:paraId="37698068" w14:textId="77777777" w:rsidTr="0016168C">
        <w:trPr>
          <w:gridAfter w:val="1"/>
          <w:wAfter w:w="6" w:type="pct"/>
          <w:trHeight w:val="284"/>
        </w:trPr>
        <w:tc>
          <w:tcPr>
            <w:tcW w:w="797" w:type="pct"/>
            <w:vAlign w:val="center"/>
          </w:tcPr>
          <w:p w14:paraId="1FCD690F" w14:textId="2C2E4364" w:rsidR="00762E67" w:rsidRPr="002058E1" w:rsidRDefault="00762E67" w:rsidP="00762E67">
            <w:pPr>
              <w:jc w:val="center"/>
              <w:rPr>
                <w:rFonts w:ascii="Times New Roman" w:hAnsi="Times New Roman" w:cs="Times New Roman"/>
                <w:sz w:val="22"/>
                <w:szCs w:val="22"/>
              </w:rPr>
            </w:pPr>
            <w:r>
              <w:rPr>
                <w:rFonts w:ascii="Times New Roman" w:hAnsi="Times New Roman" w:cs="Times New Roman"/>
                <w:sz w:val="22"/>
                <w:szCs w:val="22"/>
              </w:rPr>
              <w:t>18,35 – 18,55</w:t>
            </w:r>
          </w:p>
        </w:tc>
        <w:tc>
          <w:tcPr>
            <w:tcW w:w="456" w:type="pct"/>
            <w:vAlign w:val="center"/>
          </w:tcPr>
          <w:p w14:paraId="26443992" w14:textId="60EC2552" w:rsidR="00762E67" w:rsidRPr="002058E1" w:rsidRDefault="00762E67" w:rsidP="00762E67">
            <w:pPr>
              <w:jc w:val="center"/>
              <w:rPr>
                <w:rFonts w:ascii="Times New Roman" w:hAnsi="Times New Roman" w:cs="Times New Roman"/>
                <w:color w:val="0000FF"/>
                <w:sz w:val="22"/>
                <w:szCs w:val="22"/>
              </w:rPr>
            </w:pPr>
            <w:r w:rsidRPr="00F2339D">
              <w:rPr>
                <w:rFonts w:ascii="Times New Roman" w:hAnsi="Times New Roman" w:cs="Times New Roman"/>
                <w:color w:val="auto"/>
                <w:sz w:val="22"/>
                <w:szCs w:val="22"/>
              </w:rPr>
              <w:t>3/4</w:t>
            </w:r>
          </w:p>
        </w:tc>
        <w:tc>
          <w:tcPr>
            <w:tcW w:w="369" w:type="pct"/>
            <w:vAlign w:val="center"/>
          </w:tcPr>
          <w:p w14:paraId="226156B4" w14:textId="12417A63" w:rsidR="00762E67" w:rsidRPr="002058E1" w:rsidRDefault="00762E67" w:rsidP="00762E67">
            <w:pPr>
              <w:jc w:val="center"/>
              <w:rPr>
                <w:rFonts w:ascii="Times New Roman" w:hAnsi="Times New Roman" w:cs="Times New Roman"/>
                <w:sz w:val="22"/>
                <w:szCs w:val="22"/>
              </w:rPr>
            </w:pPr>
            <w:r>
              <w:rPr>
                <w:rFonts w:ascii="Times New Roman" w:hAnsi="Times New Roman" w:cs="Times New Roman"/>
                <w:sz w:val="22"/>
                <w:szCs w:val="22"/>
              </w:rPr>
              <w:t>33</w:t>
            </w:r>
          </w:p>
        </w:tc>
        <w:tc>
          <w:tcPr>
            <w:tcW w:w="1403" w:type="pct"/>
            <w:vAlign w:val="center"/>
          </w:tcPr>
          <w:p w14:paraId="0B4807DE" w14:textId="45EDF816" w:rsidR="00762E67" w:rsidRPr="0027612F" w:rsidRDefault="00762E67" w:rsidP="00762E67">
            <w:pPr>
              <w:jc w:val="center"/>
              <w:rPr>
                <w:rFonts w:ascii="Times New Roman" w:hAnsi="Times New Roman" w:cs="Times New Roman"/>
                <w:color w:val="auto"/>
                <w:sz w:val="22"/>
                <w:szCs w:val="22"/>
              </w:rPr>
            </w:pPr>
            <w:r w:rsidRPr="0027612F">
              <w:rPr>
                <w:rFonts w:ascii="Times New Roman" w:hAnsi="Times New Roman" w:cs="Times New Roman"/>
                <w:color w:val="auto"/>
                <w:sz w:val="22"/>
                <w:szCs w:val="22"/>
              </w:rPr>
              <w:t>Poraženi 32</w:t>
            </w:r>
          </w:p>
        </w:tc>
        <w:tc>
          <w:tcPr>
            <w:tcW w:w="1403" w:type="pct"/>
            <w:vAlign w:val="center"/>
          </w:tcPr>
          <w:p w14:paraId="65628645" w14:textId="552A4BF2" w:rsidR="00762E67" w:rsidRPr="0027612F" w:rsidRDefault="00762E67" w:rsidP="00762E67">
            <w:pPr>
              <w:jc w:val="center"/>
              <w:rPr>
                <w:rFonts w:ascii="Times New Roman" w:hAnsi="Times New Roman" w:cs="Times New Roman"/>
                <w:color w:val="auto"/>
                <w:sz w:val="22"/>
                <w:szCs w:val="22"/>
              </w:rPr>
            </w:pPr>
            <w:r w:rsidRPr="0027612F">
              <w:rPr>
                <w:rFonts w:ascii="Times New Roman" w:hAnsi="Times New Roman" w:cs="Times New Roman"/>
                <w:color w:val="auto"/>
                <w:sz w:val="22"/>
                <w:szCs w:val="22"/>
              </w:rPr>
              <w:t>Poraženi 28</w:t>
            </w:r>
          </w:p>
        </w:tc>
        <w:tc>
          <w:tcPr>
            <w:tcW w:w="566" w:type="pct"/>
            <w:vAlign w:val="center"/>
          </w:tcPr>
          <w:p w14:paraId="0FC5EEDE" w14:textId="77777777" w:rsidR="00762E67" w:rsidRPr="00BF15CB" w:rsidRDefault="00762E67" w:rsidP="00762E67">
            <w:pPr>
              <w:jc w:val="center"/>
              <w:rPr>
                <w:rFonts w:ascii="Times New Roman" w:hAnsi="Times New Roman" w:cs="Times New Roman"/>
                <w:color w:val="1F4E79"/>
                <w:sz w:val="22"/>
                <w:szCs w:val="22"/>
                <w:highlight w:val="yellow"/>
              </w:rPr>
            </w:pPr>
          </w:p>
        </w:tc>
      </w:tr>
      <w:tr w:rsidR="00762E67" w:rsidRPr="00E549A9" w14:paraId="2988A703" w14:textId="77777777" w:rsidTr="0016168C">
        <w:trPr>
          <w:gridAfter w:val="1"/>
          <w:wAfter w:w="6" w:type="pct"/>
          <w:trHeight w:val="284"/>
        </w:trPr>
        <w:tc>
          <w:tcPr>
            <w:tcW w:w="797" w:type="pct"/>
            <w:vAlign w:val="center"/>
          </w:tcPr>
          <w:p w14:paraId="656FF3BD" w14:textId="4101E183" w:rsidR="00762E67" w:rsidRPr="002058E1" w:rsidRDefault="00762E67" w:rsidP="00762E67">
            <w:pPr>
              <w:jc w:val="center"/>
              <w:rPr>
                <w:rFonts w:ascii="Times New Roman" w:hAnsi="Times New Roman" w:cs="Times New Roman"/>
                <w:sz w:val="22"/>
                <w:szCs w:val="22"/>
              </w:rPr>
            </w:pPr>
            <w:r>
              <w:rPr>
                <w:rFonts w:ascii="Times New Roman" w:hAnsi="Times New Roman" w:cs="Times New Roman"/>
                <w:sz w:val="22"/>
                <w:szCs w:val="22"/>
              </w:rPr>
              <w:t>19,00 – 19,25</w:t>
            </w:r>
          </w:p>
        </w:tc>
        <w:tc>
          <w:tcPr>
            <w:tcW w:w="456" w:type="pct"/>
            <w:vAlign w:val="center"/>
          </w:tcPr>
          <w:p w14:paraId="12E69153" w14:textId="32AEB845" w:rsidR="00762E67" w:rsidRPr="002058E1" w:rsidRDefault="00762E67" w:rsidP="00762E67">
            <w:pPr>
              <w:jc w:val="center"/>
              <w:rPr>
                <w:rFonts w:ascii="Times New Roman" w:hAnsi="Times New Roman" w:cs="Times New Roman"/>
                <w:sz w:val="22"/>
                <w:szCs w:val="22"/>
              </w:rPr>
            </w:pPr>
            <w:r>
              <w:rPr>
                <w:rFonts w:ascii="Times New Roman" w:hAnsi="Times New Roman" w:cs="Times New Roman"/>
                <w:sz w:val="22"/>
                <w:szCs w:val="22"/>
              </w:rPr>
              <w:t>Finale</w:t>
            </w:r>
          </w:p>
        </w:tc>
        <w:tc>
          <w:tcPr>
            <w:tcW w:w="369" w:type="pct"/>
            <w:vAlign w:val="center"/>
          </w:tcPr>
          <w:p w14:paraId="3261D3B4" w14:textId="3D43CDBB" w:rsidR="00762E67" w:rsidRPr="002058E1" w:rsidRDefault="00762E67" w:rsidP="00762E67">
            <w:pPr>
              <w:jc w:val="center"/>
              <w:rPr>
                <w:rFonts w:ascii="Times New Roman" w:hAnsi="Times New Roman" w:cs="Times New Roman"/>
                <w:sz w:val="22"/>
                <w:szCs w:val="22"/>
              </w:rPr>
            </w:pPr>
            <w:r>
              <w:rPr>
                <w:rFonts w:ascii="Times New Roman" w:hAnsi="Times New Roman" w:cs="Times New Roman"/>
                <w:sz w:val="22"/>
                <w:szCs w:val="22"/>
              </w:rPr>
              <w:t>34</w:t>
            </w:r>
          </w:p>
        </w:tc>
        <w:tc>
          <w:tcPr>
            <w:tcW w:w="1403" w:type="pct"/>
            <w:vAlign w:val="center"/>
          </w:tcPr>
          <w:p w14:paraId="6E035CDB" w14:textId="1FD4AF18" w:rsidR="00762E67" w:rsidRPr="0027612F" w:rsidRDefault="00762E67" w:rsidP="00762E67">
            <w:pPr>
              <w:jc w:val="center"/>
              <w:rPr>
                <w:rFonts w:ascii="Times New Roman" w:hAnsi="Times New Roman" w:cs="Times New Roman"/>
                <w:color w:val="auto"/>
                <w:sz w:val="22"/>
                <w:szCs w:val="22"/>
              </w:rPr>
            </w:pPr>
            <w:r w:rsidRPr="0027612F">
              <w:rPr>
                <w:rFonts w:ascii="Times New Roman" w:hAnsi="Times New Roman" w:cs="Times New Roman"/>
                <w:color w:val="auto"/>
                <w:sz w:val="22"/>
                <w:szCs w:val="22"/>
              </w:rPr>
              <w:t>Pobjednik 32</w:t>
            </w:r>
          </w:p>
        </w:tc>
        <w:tc>
          <w:tcPr>
            <w:tcW w:w="1403" w:type="pct"/>
            <w:vAlign w:val="center"/>
          </w:tcPr>
          <w:p w14:paraId="120E2DCE" w14:textId="42C7413C" w:rsidR="00762E67" w:rsidRPr="0027612F" w:rsidRDefault="00762E67" w:rsidP="00762E67">
            <w:pPr>
              <w:jc w:val="center"/>
              <w:rPr>
                <w:rFonts w:ascii="Times New Roman" w:hAnsi="Times New Roman" w:cs="Times New Roman"/>
                <w:color w:val="auto"/>
                <w:sz w:val="22"/>
                <w:szCs w:val="22"/>
              </w:rPr>
            </w:pPr>
            <w:r w:rsidRPr="0027612F">
              <w:rPr>
                <w:rFonts w:ascii="Times New Roman" w:hAnsi="Times New Roman" w:cs="Times New Roman"/>
                <w:color w:val="auto"/>
                <w:sz w:val="22"/>
                <w:szCs w:val="22"/>
              </w:rPr>
              <w:t>Pobjednik 28</w:t>
            </w:r>
          </w:p>
        </w:tc>
        <w:tc>
          <w:tcPr>
            <w:tcW w:w="566" w:type="pct"/>
            <w:vAlign w:val="center"/>
          </w:tcPr>
          <w:p w14:paraId="44FFEF35" w14:textId="77777777" w:rsidR="00762E67" w:rsidRPr="00BF15CB" w:rsidRDefault="00762E67" w:rsidP="00762E67">
            <w:pPr>
              <w:jc w:val="center"/>
              <w:rPr>
                <w:rFonts w:ascii="Times New Roman" w:hAnsi="Times New Roman" w:cs="Times New Roman"/>
                <w:color w:val="1F4E79"/>
                <w:sz w:val="22"/>
                <w:szCs w:val="22"/>
                <w:highlight w:val="yellow"/>
              </w:rPr>
            </w:pPr>
          </w:p>
        </w:tc>
      </w:tr>
      <w:tr w:rsidR="00762E67" w:rsidRPr="00E549A9" w14:paraId="59B5CA33" w14:textId="77777777" w:rsidTr="0016168C">
        <w:trPr>
          <w:trHeight w:val="284"/>
        </w:trPr>
        <w:tc>
          <w:tcPr>
            <w:tcW w:w="797" w:type="pct"/>
            <w:tcBorders>
              <w:bottom w:val="single" w:sz="4" w:space="0" w:color="auto"/>
            </w:tcBorders>
            <w:shd w:val="clear" w:color="auto" w:fill="FF00FF"/>
            <w:vAlign w:val="center"/>
          </w:tcPr>
          <w:p w14:paraId="592DA7B9" w14:textId="58DEA03A" w:rsidR="00762E67" w:rsidRPr="00E549A9" w:rsidRDefault="00762E67" w:rsidP="00762E67">
            <w:pPr>
              <w:jc w:val="center"/>
              <w:rPr>
                <w:rFonts w:ascii="Times New Roman" w:hAnsi="Times New Roman" w:cs="Times New Roman"/>
                <w:b/>
                <w:color w:val="993300"/>
                <w:sz w:val="22"/>
                <w:szCs w:val="22"/>
              </w:rPr>
            </w:pPr>
            <w:r w:rsidRPr="00E549A9">
              <w:rPr>
                <w:rFonts w:ascii="Times New Roman" w:hAnsi="Times New Roman" w:cs="Times New Roman"/>
                <w:b/>
                <w:sz w:val="22"/>
                <w:szCs w:val="22"/>
              </w:rPr>
              <w:t>1</w:t>
            </w:r>
            <w:r w:rsidR="00B14C6C">
              <w:rPr>
                <w:rFonts w:ascii="Times New Roman" w:hAnsi="Times New Roman" w:cs="Times New Roman"/>
                <w:b/>
                <w:sz w:val="22"/>
                <w:szCs w:val="22"/>
              </w:rPr>
              <w:t>9</w:t>
            </w:r>
            <w:r w:rsidRPr="00E549A9">
              <w:rPr>
                <w:rFonts w:ascii="Times New Roman" w:hAnsi="Times New Roman" w:cs="Times New Roman"/>
                <w:b/>
                <w:sz w:val="22"/>
                <w:szCs w:val="22"/>
              </w:rPr>
              <w:t>,40</w:t>
            </w:r>
          </w:p>
        </w:tc>
        <w:tc>
          <w:tcPr>
            <w:tcW w:w="4203" w:type="pct"/>
            <w:gridSpan w:val="6"/>
            <w:tcBorders>
              <w:bottom w:val="single" w:sz="4" w:space="0" w:color="auto"/>
            </w:tcBorders>
            <w:shd w:val="clear" w:color="auto" w:fill="FF00FF"/>
            <w:vAlign w:val="center"/>
          </w:tcPr>
          <w:p w14:paraId="47883A00" w14:textId="77777777" w:rsidR="00762E67" w:rsidRDefault="00762E67" w:rsidP="00762E67">
            <w:pPr>
              <w:jc w:val="center"/>
              <w:rPr>
                <w:rFonts w:ascii="Times New Roman" w:hAnsi="Times New Roman" w:cs="Times New Roman"/>
                <w:b/>
                <w:sz w:val="22"/>
                <w:szCs w:val="22"/>
              </w:rPr>
            </w:pPr>
            <w:r w:rsidRPr="00E549A9">
              <w:rPr>
                <w:rFonts w:ascii="Times New Roman" w:hAnsi="Times New Roman" w:cs="Times New Roman"/>
                <w:b/>
                <w:sz w:val="22"/>
                <w:szCs w:val="22"/>
              </w:rPr>
              <w:t>PROGLAŠENJE POBJEDNIKA – PODJELA PRIZNANJA</w:t>
            </w:r>
          </w:p>
          <w:p w14:paraId="5025EB04" w14:textId="77777777" w:rsidR="00762E67" w:rsidRPr="00E549A9" w:rsidRDefault="00762E67" w:rsidP="00762E67">
            <w:pPr>
              <w:jc w:val="center"/>
              <w:rPr>
                <w:rFonts w:ascii="Times New Roman" w:hAnsi="Times New Roman" w:cs="Times New Roman"/>
                <w:b/>
                <w:color w:val="993300"/>
                <w:sz w:val="22"/>
                <w:szCs w:val="22"/>
              </w:rPr>
            </w:pPr>
            <w:r>
              <w:rPr>
                <w:rFonts w:ascii="Times New Roman" w:hAnsi="Times New Roman" w:cs="Times New Roman"/>
                <w:b/>
                <w:sz w:val="22"/>
                <w:szCs w:val="22"/>
              </w:rPr>
              <w:t>ZATVARANJE TURNIRA</w:t>
            </w:r>
          </w:p>
        </w:tc>
      </w:tr>
    </w:tbl>
    <w:p w14:paraId="2E1AE6E3" w14:textId="77777777" w:rsidR="009D0527" w:rsidRDefault="00B03063" w:rsidP="00F62660">
      <w:pPr>
        <w:pStyle w:val="Heading20"/>
        <w:keepNext/>
        <w:keepLines/>
        <w:shd w:val="clear" w:color="auto" w:fill="auto"/>
        <w:spacing w:before="120" w:after="120" w:line="240" w:lineRule="auto"/>
        <w:rPr>
          <w:rStyle w:val="Heading21"/>
          <w:b/>
          <w:bCs/>
          <w:iCs/>
          <w:color w:val="auto"/>
          <w:sz w:val="24"/>
          <w:szCs w:val="24"/>
        </w:rPr>
      </w:pPr>
      <w:r>
        <w:rPr>
          <w:rStyle w:val="Heading21"/>
          <w:b/>
          <w:bCs/>
          <w:iCs/>
          <w:color w:val="auto"/>
          <w:sz w:val="24"/>
          <w:szCs w:val="24"/>
        </w:rPr>
        <w:t>MALA</w:t>
      </w:r>
      <w:r w:rsidR="009D0527">
        <w:rPr>
          <w:rStyle w:val="Heading21"/>
          <w:b/>
          <w:bCs/>
          <w:iCs/>
          <w:color w:val="auto"/>
          <w:sz w:val="24"/>
          <w:szCs w:val="24"/>
        </w:rPr>
        <w:t xml:space="preserve"> DVORANA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922"/>
        <w:gridCol w:w="801"/>
        <w:gridCol w:w="2854"/>
        <w:gridCol w:w="2854"/>
        <w:gridCol w:w="1209"/>
      </w:tblGrid>
      <w:tr w:rsidR="00F53FCA" w:rsidRPr="00F5608E" w14:paraId="2CB55B6E" w14:textId="77777777" w:rsidTr="0016168C">
        <w:tc>
          <w:tcPr>
            <w:tcW w:w="877" w:type="pct"/>
            <w:shd w:val="clear" w:color="auto" w:fill="FFFF00"/>
            <w:vAlign w:val="center"/>
          </w:tcPr>
          <w:p w14:paraId="59185C91" w14:textId="77777777" w:rsidR="00F53FCA" w:rsidRPr="00F5608E" w:rsidRDefault="00F53FCA" w:rsidP="00F5608E">
            <w:pPr>
              <w:jc w:val="center"/>
              <w:rPr>
                <w:rFonts w:ascii="Times New Roman" w:hAnsi="Times New Roman" w:cs="Times New Roman"/>
                <w:b/>
                <w:sz w:val="22"/>
                <w:szCs w:val="22"/>
              </w:rPr>
            </w:pPr>
            <w:r w:rsidRPr="00F5608E">
              <w:rPr>
                <w:rFonts w:ascii="Times New Roman" w:hAnsi="Times New Roman" w:cs="Times New Roman"/>
                <w:b/>
                <w:sz w:val="22"/>
                <w:szCs w:val="22"/>
              </w:rPr>
              <w:t>Satnica</w:t>
            </w:r>
          </w:p>
        </w:tc>
        <w:tc>
          <w:tcPr>
            <w:tcW w:w="440" w:type="pct"/>
            <w:shd w:val="clear" w:color="auto" w:fill="FFFF00"/>
            <w:vAlign w:val="center"/>
          </w:tcPr>
          <w:p w14:paraId="16A4192B" w14:textId="77777777" w:rsidR="00F53FCA" w:rsidRPr="00F5608E" w:rsidRDefault="00F53FCA" w:rsidP="00F5608E">
            <w:pPr>
              <w:jc w:val="center"/>
              <w:rPr>
                <w:rFonts w:ascii="Times New Roman" w:hAnsi="Times New Roman" w:cs="Times New Roman"/>
                <w:sz w:val="22"/>
                <w:szCs w:val="22"/>
              </w:rPr>
            </w:pPr>
            <w:r w:rsidRPr="00F5608E">
              <w:rPr>
                <w:rFonts w:ascii="Times New Roman" w:hAnsi="Times New Roman" w:cs="Times New Roman"/>
                <w:sz w:val="22"/>
                <w:szCs w:val="22"/>
              </w:rPr>
              <w:t>Grupa</w:t>
            </w:r>
          </w:p>
        </w:tc>
        <w:tc>
          <w:tcPr>
            <w:tcW w:w="382" w:type="pct"/>
            <w:shd w:val="clear" w:color="auto" w:fill="FFFF00"/>
            <w:vAlign w:val="center"/>
          </w:tcPr>
          <w:p w14:paraId="30664F14" w14:textId="77777777" w:rsidR="00F53FCA" w:rsidRPr="00F5608E" w:rsidRDefault="00F53FCA" w:rsidP="00F5608E">
            <w:pPr>
              <w:jc w:val="center"/>
              <w:rPr>
                <w:rFonts w:ascii="Times New Roman" w:hAnsi="Times New Roman" w:cs="Times New Roman"/>
                <w:sz w:val="22"/>
                <w:szCs w:val="22"/>
              </w:rPr>
            </w:pPr>
            <w:proofErr w:type="spellStart"/>
            <w:r w:rsidRPr="00F5608E">
              <w:rPr>
                <w:rFonts w:ascii="Times New Roman" w:hAnsi="Times New Roman" w:cs="Times New Roman"/>
                <w:sz w:val="22"/>
                <w:szCs w:val="22"/>
              </w:rPr>
              <w:t>Br.ut</w:t>
            </w:r>
            <w:proofErr w:type="spellEnd"/>
          </w:p>
        </w:tc>
        <w:tc>
          <w:tcPr>
            <w:tcW w:w="1362" w:type="pct"/>
            <w:shd w:val="clear" w:color="auto" w:fill="FFFF00"/>
            <w:vAlign w:val="center"/>
          </w:tcPr>
          <w:p w14:paraId="5FF47E8A" w14:textId="77777777" w:rsidR="00F53FCA" w:rsidRPr="00F5608E" w:rsidRDefault="00F53FCA" w:rsidP="00F5608E">
            <w:pPr>
              <w:jc w:val="center"/>
              <w:rPr>
                <w:rFonts w:ascii="Times New Roman" w:hAnsi="Times New Roman" w:cs="Times New Roman"/>
                <w:b/>
                <w:sz w:val="22"/>
                <w:szCs w:val="22"/>
              </w:rPr>
            </w:pPr>
            <w:r w:rsidRPr="00F5608E">
              <w:rPr>
                <w:rFonts w:ascii="Times New Roman" w:hAnsi="Times New Roman" w:cs="Times New Roman"/>
                <w:b/>
                <w:sz w:val="22"/>
                <w:szCs w:val="22"/>
              </w:rPr>
              <w:t>MOMČAD   1</w:t>
            </w:r>
          </w:p>
        </w:tc>
        <w:tc>
          <w:tcPr>
            <w:tcW w:w="1362" w:type="pct"/>
            <w:shd w:val="clear" w:color="auto" w:fill="FFFF00"/>
            <w:vAlign w:val="center"/>
          </w:tcPr>
          <w:p w14:paraId="41A770E3" w14:textId="77777777" w:rsidR="00F53FCA" w:rsidRPr="00F5608E" w:rsidRDefault="00F53FCA" w:rsidP="00F5608E">
            <w:pPr>
              <w:jc w:val="center"/>
              <w:rPr>
                <w:rFonts w:ascii="Times New Roman" w:hAnsi="Times New Roman" w:cs="Times New Roman"/>
                <w:b/>
                <w:sz w:val="22"/>
                <w:szCs w:val="22"/>
              </w:rPr>
            </w:pPr>
            <w:r w:rsidRPr="00F5608E">
              <w:rPr>
                <w:rFonts w:ascii="Times New Roman" w:hAnsi="Times New Roman" w:cs="Times New Roman"/>
                <w:b/>
                <w:sz w:val="22"/>
                <w:szCs w:val="22"/>
              </w:rPr>
              <w:t>MOMČAD   2</w:t>
            </w:r>
          </w:p>
        </w:tc>
        <w:tc>
          <w:tcPr>
            <w:tcW w:w="577" w:type="pct"/>
            <w:shd w:val="clear" w:color="auto" w:fill="FFFF00"/>
            <w:vAlign w:val="center"/>
          </w:tcPr>
          <w:p w14:paraId="4FA29EDD" w14:textId="77777777" w:rsidR="00F53FCA" w:rsidRPr="00F5608E" w:rsidRDefault="00F53FCA" w:rsidP="00F5608E">
            <w:pPr>
              <w:jc w:val="center"/>
              <w:rPr>
                <w:rFonts w:ascii="Times New Roman" w:hAnsi="Times New Roman" w:cs="Times New Roman"/>
                <w:b/>
                <w:sz w:val="22"/>
                <w:szCs w:val="22"/>
              </w:rPr>
            </w:pPr>
            <w:r w:rsidRPr="00F5608E">
              <w:rPr>
                <w:rFonts w:ascii="Times New Roman" w:hAnsi="Times New Roman" w:cs="Times New Roman"/>
                <w:b/>
                <w:sz w:val="22"/>
                <w:szCs w:val="22"/>
              </w:rPr>
              <w:t>Rezultat</w:t>
            </w:r>
          </w:p>
        </w:tc>
      </w:tr>
      <w:tr w:rsidR="00E549A9" w:rsidRPr="00F5608E" w14:paraId="1EAE348B" w14:textId="77777777" w:rsidTr="0016168C">
        <w:tc>
          <w:tcPr>
            <w:tcW w:w="877" w:type="pct"/>
            <w:vAlign w:val="center"/>
          </w:tcPr>
          <w:p w14:paraId="448147F4" w14:textId="77777777" w:rsidR="00E549A9" w:rsidRPr="00F5608E" w:rsidRDefault="00E549A9" w:rsidP="00F5608E">
            <w:pPr>
              <w:jc w:val="center"/>
              <w:rPr>
                <w:rFonts w:ascii="Times New Roman" w:hAnsi="Times New Roman" w:cs="Times New Roman"/>
                <w:sz w:val="22"/>
                <w:szCs w:val="22"/>
              </w:rPr>
            </w:pPr>
            <w:r w:rsidRPr="00F5608E">
              <w:rPr>
                <w:rFonts w:ascii="Times New Roman" w:hAnsi="Times New Roman" w:cs="Times New Roman"/>
                <w:sz w:val="22"/>
                <w:szCs w:val="22"/>
              </w:rPr>
              <w:t>09,00 – 09,25</w:t>
            </w:r>
          </w:p>
        </w:tc>
        <w:tc>
          <w:tcPr>
            <w:tcW w:w="440" w:type="pct"/>
            <w:vAlign w:val="center"/>
          </w:tcPr>
          <w:p w14:paraId="2EB22FF0" w14:textId="6305DA52" w:rsidR="00E549A9" w:rsidRPr="000706A0" w:rsidRDefault="00762E67" w:rsidP="00F5608E">
            <w:pPr>
              <w:jc w:val="center"/>
              <w:rPr>
                <w:rFonts w:ascii="Times New Roman" w:hAnsi="Times New Roman" w:cs="Times New Roman"/>
                <w:color w:val="00B050"/>
                <w:sz w:val="22"/>
                <w:szCs w:val="22"/>
              </w:rPr>
            </w:pPr>
            <w:r>
              <w:rPr>
                <w:rFonts w:ascii="Times New Roman" w:hAnsi="Times New Roman" w:cs="Times New Roman"/>
                <w:color w:val="00B050"/>
                <w:sz w:val="22"/>
                <w:szCs w:val="22"/>
              </w:rPr>
              <w:t>C</w:t>
            </w:r>
          </w:p>
        </w:tc>
        <w:tc>
          <w:tcPr>
            <w:tcW w:w="382" w:type="pct"/>
            <w:vAlign w:val="center"/>
          </w:tcPr>
          <w:p w14:paraId="04E5CAEE" w14:textId="77777777" w:rsidR="00E549A9" w:rsidRPr="00F5608E" w:rsidRDefault="00E549A9" w:rsidP="00F5608E">
            <w:pPr>
              <w:jc w:val="center"/>
              <w:rPr>
                <w:rFonts w:ascii="Times New Roman" w:hAnsi="Times New Roman" w:cs="Times New Roman"/>
                <w:sz w:val="22"/>
                <w:szCs w:val="22"/>
              </w:rPr>
            </w:pPr>
            <w:r w:rsidRPr="00F5608E">
              <w:rPr>
                <w:rFonts w:ascii="Times New Roman" w:hAnsi="Times New Roman" w:cs="Times New Roman"/>
                <w:sz w:val="22"/>
                <w:szCs w:val="22"/>
              </w:rPr>
              <w:t>13</w:t>
            </w:r>
          </w:p>
        </w:tc>
        <w:tc>
          <w:tcPr>
            <w:tcW w:w="1362" w:type="pct"/>
            <w:vAlign w:val="center"/>
          </w:tcPr>
          <w:p w14:paraId="7EA6BD89" w14:textId="3051D9B0" w:rsidR="00E549A9" w:rsidRPr="00F5608E" w:rsidRDefault="00F62660" w:rsidP="00F5608E">
            <w:pPr>
              <w:jc w:val="center"/>
              <w:rPr>
                <w:rFonts w:ascii="Times New Roman" w:hAnsi="Times New Roman" w:cs="Times New Roman"/>
                <w:bCs/>
                <w:color w:val="3333CC"/>
                <w:sz w:val="22"/>
                <w:szCs w:val="22"/>
              </w:rPr>
            </w:pPr>
            <w:r>
              <w:rPr>
                <w:rFonts w:ascii="Times New Roman" w:hAnsi="Times New Roman" w:cs="Times New Roman"/>
                <w:color w:val="00B050"/>
                <w:sz w:val="22"/>
                <w:szCs w:val="22"/>
              </w:rPr>
              <w:t>RK Ivančica Ivanec</w:t>
            </w:r>
          </w:p>
        </w:tc>
        <w:tc>
          <w:tcPr>
            <w:tcW w:w="1362" w:type="pct"/>
            <w:vAlign w:val="center"/>
          </w:tcPr>
          <w:p w14:paraId="5DC22FFF" w14:textId="4D64C983" w:rsidR="00E549A9" w:rsidRPr="00F5608E" w:rsidRDefault="00F62660" w:rsidP="00F5608E">
            <w:pPr>
              <w:jc w:val="center"/>
              <w:rPr>
                <w:rFonts w:ascii="Times New Roman" w:hAnsi="Times New Roman" w:cs="Times New Roman"/>
                <w:bCs/>
                <w:color w:val="3333CC"/>
                <w:sz w:val="22"/>
                <w:szCs w:val="22"/>
              </w:rPr>
            </w:pPr>
            <w:r>
              <w:rPr>
                <w:rFonts w:ascii="Times New Roman" w:hAnsi="Times New Roman" w:cs="Times New Roman"/>
                <w:color w:val="00B050"/>
                <w:sz w:val="22"/>
                <w:szCs w:val="22"/>
              </w:rPr>
              <w:t>RK Dubrava,  Zagreb</w:t>
            </w:r>
          </w:p>
        </w:tc>
        <w:tc>
          <w:tcPr>
            <w:tcW w:w="577" w:type="pct"/>
            <w:vAlign w:val="center"/>
          </w:tcPr>
          <w:p w14:paraId="7DB833F5" w14:textId="77777777" w:rsidR="00E549A9" w:rsidRPr="00F5608E" w:rsidRDefault="00E549A9" w:rsidP="00F5608E">
            <w:pPr>
              <w:jc w:val="center"/>
              <w:rPr>
                <w:rFonts w:ascii="Times New Roman" w:hAnsi="Times New Roman" w:cs="Times New Roman"/>
                <w:sz w:val="22"/>
                <w:szCs w:val="22"/>
              </w:rPr>
            </w:pPr>
          </w:p>
        </w:tc>
      </w:tr>
      <w:tr w:rsidR="00B0118A" w:rsidRPr="00F5608E" w14:paraId="617D502F" w14:textId="77777777" w:rsidTr="00F62660">
        <w:trPr>
          <w:trHeight w:val="70"/>
        </w:trPr>
        <w:tc>
          <w:tcPr>
            <w:tcW w:w="877" w:type="pct"/>
            <w:vAlign w:val="center"/>
          </w:tcPr>
          <w:p w14:paraId="1C2279C3" w14:textId="77777777" w:rsidR="00B0118A" w:rsidRPr="00F5608E" w:rsidRDefault="00B0118A" w:rsidP="00B0118A">
            <w:pPr>
              <w:jc w:val="center"/>
              <w:rPr>
                <w:rFonts w:ascii="Times New Roman" w:hAnsi="Times New Roman" w:cs="Times New Roman"/>
                <w:sz w:val="22"/>
                <w:szCs w:val="22"/>
              </w:rPr>
            </w:pPr>
            <w:r w:rsidRPr="00F5608E">
              <w:rPr>
                <w:rFonts w:ascii="Times New Roman" w:hAnsi="Times New Roman" w:cs="Times New Roman"/>
                <w:sz w:val="22"/>
                <w:szCs w:val="22"/>
              </w:rPr>
              <w:t>09,30 – 09,55</w:t>
            </w:r>
          </w:p>
        </w:tc>
        <w:tc>
          <w:tcPr>
            <w:tcW w:w="440" w:type="pct"/>
            <w:tcBorders>
              <w:bottom w:val="single" w:sz="4" w:space="0" w:color="auto"/>
            </w:tcBorders>
            <w:vAlign w:val="center"/>
          </w:tcPr>
          <w:p w14:paraId="71A5E955" w14:textId="1A7180BD" w:rsidR="00B0118A" w:rsidRPr="000706A0" w:rsidRDefault="00B0118A" w:rsidP="00B0118A">
            <w:pPr>
              <w:jc w:val="center"/>
              <w:rPr>
                <w:rFonts w:ascii="Times New Roman" w:hAnsi="Times New Roman" w:cs="Times New Roman"/>
                <w:color w:val="auto"/>
                <w:sz w:val="22"/>
                <w:szCs w:val="22"/>
              </w:rPr>
            </w:pPr>
            <w:r>
              <w:rPr>
                <w:rFonts w:ascii="Times New Roman" w:hAnsi="Times New Roman" w:cs="Times New Roman"/>
                <w:color w:val="00B050"/>
                <w:sz w:val="22"/>
                <w:szCs w:val="22"/>
              </w:rPr>
              <w:t>C</w:t>
            </w:r>
          </w:p>
        </w:tc>
        <w:tc>
          <w:tcPr>
            <w:tcW w:w="382" w:type="pct"/>
            <w:vAlign w:val="center"/>
          </w:tcPr>
          <w:p w14:paraId="04F54444" w14:textId="77777777" w:rsidR="00B0118A" w:rsidRPr="00F5608E" w:rsidRDefault="00B0118A" w:rsidP="00B0118A">
            <w:pPr>
              <w:jc w:val="center"/>
              <w:rPr>
                <w:rFonts w:ascii="Times New Roman" w:hAnsi="Times New Roman" w:cs="Times New Roman"/>
                <w:sz w:val="22"/>
                <w:szCs w:val="22"/>
              </w:rPr>
            </w:pPr>
            <w:r w:rsidRPr="00F5608E">
              <w:rPr>
                <w:rFonts w:ascii="Times New Roman" w:hAnsi="Times New Roman" w:cs="Times New Roman"/>
                <w:sz w:val="22"/>
                <w:szCs w:val="22"/>
              </w:rPr>
              <w:t>14</w:t>
            </w:r>
          </w:p>
        </w:tc>
        <w:tc>
          <w:tcPr>
            <w:tcW w:w="1362" w:type="pct"/>
            <w:vAlign w:val="center"/>
          </w:tcPr>
          <w:p w14:paraId="504884D9" w14:textId="2F361A55" w:rsidR="00B0118A" w:rsidRPr="00204717" w:rsidRDefault="00F62660" w:rsidP="00B0118A">
            <w:pPr>
              <w:jc w:val="center"/>
              <w:rPr>
                <w:rFonts w:ascii="Times New Roman" w:hAnsi="Times New Roman" w:cs="Times New Roman"/>
                <w:bCs/>
                <w:color w:val="auto"/>
                <w:sz w:val="22"/>
                <w:szCs w:val="22"/>
              </w:rPr>
            </w:pPr>
            <w:r w:rsidRPr="00762E67">
              <w:rPr>
                <w:rFonts w:ascii="Times New Roman" w:hAnsi="Times New Roman" w:cs="Times New Roman"/>
                <w:color w:val="00B050"/>
                <w:sz w:val="22"/>
                <w:szCs w:val="22"/>
              </w:rPr>
              <w:t xml:space="preserve">RK </w:t>
            </w:r>
            <w:r>
              <w:rPr>
                <w:rFonts w:ascii="Times New Roman" w:hAnsi="Times New Roman" w:cs="Times New Roman"/>
                <w:color w:val="00B050"/>
                <w:sz w:val="22"/>
                <w:szCs w:val="22"/>
              </w:rPr>
              <w:t>Valpovka, Valpovo</w:t>
            </w:r>
          </w:p>
        </w:tc>
        <w:tc>
          <w:tcPr>
            <w:tcW w:w="1362" w:type="pct"/>
            <w:vAlign w:val="center"/>
          </w:tcPr>
          <w:p w14:paraId="091D4FC1" w14:textId="6003C353" w:rsidR="00B0118A" w:rsidRPr="00F5608E" w:rsidRDefault="00F62660" w:rsidP="00B0118A">
            <w:pPr>
              <w:jc w:val="center"/>
              <w:rPr>
                <w:rFonts w:ascii="Times New Roman" w:hAnsi="Times New Roman" w:cs="Times New Roman"/>
                <w:bCs/>
                <w:color w:val="FF0000"/>
                <w:sz w:val="22"/>
                <w:szCs w:val="22"/>
              </w:rPr>
            </w:pPr>
            <w:r>
              <w:rPr>
                <w:rFonts w:ascii="Times New Roman" w:hAnsi="Times New Roman" w:cs="Times New Roman"/>
                <w:color w:val="00B050"/>
                <w:sz w:val="22"/>
                <w:szCs w:val="22"/>
              </w:rPr>
              <w:t>RK Viro Virovitica</w:t>
            </w:r>
          </w:p>
        </w:tc>
        <w:tc>
          <w:tcPr>
            <w:tcW w:w="577" w:type="pct"/>
            <w:vAlign w:val="center"/>
          </w:tcPr>
          <w:p w14:paraId="44894733" w14:textId="77777777" w:rsidR="00B0118A" w:rsidRPr="00F5608E" w:rsidRDefault="00B0118A" w:rsidP="00B0118A">
            <w:pPr>
              <w:jc w:val="center"/>
              <w:rPr>
                <w:rFonts w:ascii="Times New Roman" w:hAnsi="Times New Roman" w:cs="Times New Roman"/>
                <w:sz w:val="22"/>
                <w:szCs w:val="22"/>
              </w:rPr>
            </w:pPr>
          </w:p>
        </w:tc>
      </w:tr>
      <w:tr w:rsidR="00B0118A" w:rsidRPr="00F5608E" w14:paraId="6E6DAC1E" w14:textId="77777777" w:rsidTr="0016168C">
        <w:tc>
          <w:tcPr>
            <w:tcW w:w="877" w:type="pct"/>
            <w:vAlign w:val="center"/>
          </w:tcPr>
          <w:p w14:paraId="1F7A010E" w14:textId="77777777" w:rsidR="00B0118A" w:rsidRPr="00F5608E" w:rsidRDefault="00B0118A" w:rsidP="00B0118A">
            <w:pPr>
              <w:jc w:val="center"/>
              <w:rPr>
                <w:rFonts w:ascii="Times New Roman" w:hAnsi="Times New Roman" w:cs="Times New Roman"/>
                <w:sz w:val="22"/>
                <w:szCs w:val="22"/>
              </w:rPr>
            </w:pPr>
            <w:r w:rsidRPr="00F5608E">
              <w:rPr>
                <w:rFonts w:ascii="Times New Roman" w:hAnsi="Times New Roman" w:cs="Times New Roman"/>
                <w:sz w:val="22"/>
                <w:szCs w:val="22"/>
              </w:rPr>
              <w:t>10,00 – 10,25</w:t>
            </w:r>
          </w:p>
        </w:tc>
        <w:tc>
          <w:tcPr>
            <w:tcW w:w="440" w:type="pct"/>
            <w:vAlign w:val="center"/>
          </w:tcPr>
          <w:p w14:paraId="268731BB" w14:textId="4AF830A0" w:rsidR="00B0118A" w:rsidRPr="000706A0" w:rsidRDefault="00B0118A" w:rsidP="00B0118A">
            <w:pPr>
              <w:jc w:val="center"/>
              <w:rPr>
                <w:rFonts w:ascii="Times New Roman" w:hAnsi="Times New Roman" w:cs="Times New Roman"/>
                <w:color w:val="0070C0"/>
                <w:sz w:val="22"/>
                <w:szCs w:val="22"/>
              </w:rPr>
            </w:pPr>
            <w:r w:rsidRPr="00B0118A">
              <w:rPr>
                <w:rFonts w:ascii="Times New Roman" w:hAnsi="Times New Roman" w:cs="Times New Roman"/>
                <w:color w:val="auto"/>
                <w:sz w:val="22"/>
                <w:szCs w:val="22"/>
              </w:rPr>
              <w:t>D</w:t>
            </w:r>
          </w:p>
        </w:tc>
        <w:tc>
          <w:tcPr>
            <w:tcW w:w="382" w:type="pct"/>
            <w:vAlign w:val="center"/>
          </w:tcPr>
          <w:p w14:paraId="2B8B9CE4" w14:textId="77777777" w:rsidR="00B0118A" w:rsidRPr="00F5608E" w:rsidRDefault="00B0118A" w:rsidP="00B0118A">
            <w:pPr>
              <w:jc w:val="center"/>
              <w:rPr>
                <w:rFonts w:ascii="Times New Roman" w:hAnsi="Times New Roman" w:cs="Times New Roman"/>
                <w:sz w:val="22"/>
                <w:szCs w:val="22"/>
              </w:rPr>
            </w:pPr>
            <w:r w:rsidRPr="00F5608E">
              <w:rPr>
                <w:rFonts w:ascii="Times New Roman" w:hAnsi="Times New Roman" w:cs="Times New Roman"/>
                <w:sz w:val="22"/>
                <w:szCs w:val="22"/>
              </w:rPr>
              <w:t>15</w:t>
            </w:r>
          </w:p>
        </w:tc>
        <w:tc>
          <w:tcPr>
            <w:tcW w:w="1362" w:type="pct"/>
            <w:vAlign w:val="center"/>
          </w:tcPr>
          <w:p w14:paraId="260E9505" w14:textId="084FDB75" w:rsidR="00B0118A" w:rsidRPr="00F5608E" w:rsidRDefault="00F62660" w:rsidP="00B0118A">
            <w:pPr>
              <w:jc w:val="center"/>
              <w:rPr>
                <w:rFonts w:ascii="Times New Roman" w:hAnsi="Times New Roman" w:cs="Times New Roman"/>
                <w:bCs/>
                <w:color w:val="3333CC"/>
                <w:sz w:val="22"/>
                <w:szCs w:val="22"/>
              </w:rPr>
            </w:pPr>
            <w:r>
              <w:rPr>
                <w:rFonts w:ascii="Times New Roman" w:hAnsi="Times New Roman" w:cs="Times New Roman"/>
                <w:bCs/>
                <w:color w:val="auto"/>
                <w:sz w:val="22"/>
                <w:szCs w:val="22"/>
              </w:rPr>
              <w:t>MRK Sesvete, Sesvete</w:t>
            </w:r>
          </w:p>
        </w:tc>
        <w:tc>
          <w:tcPr>
            <w:tcW w:w="1362" w:type="pct"/>
            <w:vAlign w:val="center"/>
          </w:tcPr>
          <w:p w14:paraId="1877B184" w14:textId="01B22493" w:rsidR="00B0118A" w:rsidRPr="00F5608E" w:rsidRDefault="00F62660" w:rsidP="00B0118A">
            <w:pPr>
              <w:jc w:val="center"/>
              <w:rPr>
                <w:rFonts w:ascii="Times New Roman" w:hAnsi="Times New Roman" w:cs="Times New Roman"/>
                <w:bCs/>
                <w:color w:val="3333CC"/>
                <w:sz w:val="22"/>
                <w:szCs w:val="22"/>
              </w:rPr>
            </w:pPr>
            <w:r w:rsidRPr="00762E67">
              <w:rPr>
                <w:rFonts w:ascii="Times New Roman" w:hAnsi="Times New Roman" w:cs="Times New Roman"/>
                <w:bCs/>
                <w:color w:val="auto"/>
                <w:sz w:val="22"/>
                <w:szCs w:val="22"/>
              </w:rPr>
              <w:t>RK</w:t>
            </w:r>
            <w:r>
              <w:rPr>
                <w:rFonts w:ascii="Times New Roman" w:hAnsi="Times New Roman" w:cs="Times New Roman"/>
                <w:bCs/>
                <w:color w:val="auto"/>
                <w:sz w:val="22"/>
                <w:szCs w:val="22"/>
              </w:rPr>
              <w:t xml:space="preserve"> Maksimir Pastele 2</w:t>
            </w:r>
          </w:p>
        </w:tc>
        <w:tc>
          <w:tcPr>
            <w:tcW w:w="577" w:type="pct"/>
            <w:vAlign w:val="center"/>
          </w:tcPr>
          <w:p w14:paraId="42E1E07B" w14:textId="77777777" w:rsidR="00B0118A" w:rsidRPr="00F5608E" w:rsidRDefault="00B0118A" w:rsidP="00B0118A">
            <w:pPr>
              <w:jc w:val="center"/>
              <w:rPr>
                <w:rFonts w:ascii="Times New Roman" w:hAnsi="Times New Roman" w:cs="Times New Roman"/>
                <w:sz w:val="22"/>
                <w:szCs w:val="22"/>
              </w:rPr>
            </w:pPr>
          </w:p>
        </w:tc>
      </w:tr>
      <w:tr w:rsidR="00B0118A" w:rsidRPr="00F5608E" w14:paraId="7F77099C" w14:textId="77777777" w:rsidTr="0016168C">
        <w:tc>
          <w:tcPr>
            <w:tcW w:w="877" w:type="pct"/>
            <w:vAlign w:val="center"/>
          </w:tcPr>
          <w:p w14:paraId="0070E826" w14:textId="77777777" w:rsidR="00B0118A" w:rsidRPr="00F5608E" w:rsidRDefault="00B0118A" w:rsidP="00B0118A">
            <w:pPr>
              <w:jc w:val="center"/>
              <w:rPr>
                <w:rFonts w:ascii="Times New Roman" w:hAnsi="Times New Roman" w:cs="Times New Roman"/>
                <w:sz w:val="22"/>
                <w:szCs w:val="22"/>
              </w:rPr>
            </w:pPr>
            <w:r w:rsidRPr="00F5608E">
              <w:rPr>
                <w:rFonts w:ascii="Times New Roman" w:hAnsi="Times New Roman" w:cs="Times New Roman"/>
                <w:sz w:val="22"/>
                <w:szCs w:val="22"/>
              </w:rPr>
              <w:t>10,30 – 10,55</w:t>
            </w:r>
          </w:p>
        </w:tc>
        <w:tc>
          <w:tcPr>
            <w:tcW w:w="440" w:type="pct"/>
            <w:tcBorders>
              <w:bottom w:val="single" w:sz="4" w:space="0" w:color="auto"/>
            </w:tcBorders>
            <w:vAlign w:val="center"/>
          </w:tcPr>
          <w:p w14:paraId="0686A6FE" w14:textId="7EBC17D2" w:rsidR="00B0118A" w:rsidRPr="00F62660" w:rsidRDefault="00F62660" w:rsidP="00B0118A">
            <w:pPr>
              <w:jc w:val="center"/>
              <w:rPr>
                <w:rFonts w:ascii="Times New Roman" w:hAnsi="Times New Roman" w:cs="Times New Roman"/>
                <w:color w:val="auto"/>
                <w:sz w:val="22"/>
                <w:szCs w:val="22"/>
              </w:rPr>
            </w:pPr>
            <w:r w:rsidRPr="00F62660">
              <w:rPr>
                <w:rFonts w:ascii="Times New Roman" w:hAnsi="Times New Roman" w:cs="Times New Roman"/>
                <w:color w:val="auto"/>
                <w:sz w:val="22"/>
                <w:szCs w:val="22"/>
              </w:rPr>
              <w:t>D</w:t>
            </w:r>
          </w:p>
        </w:tc>
        <w:tc>
          <w:tcPr>
            <w:tcW w:w="382" w:type="pct"/>
            <w:vAlign w:val="center"/>
          </w:tcPr>
          <w:p w14:paraId="76C0FFB1" w14:textId="77777777" w:rsidR="00B0118A" w:rsidRPr="00F62660" w:rsidRDefault="00B0118A" w:rsidP="00B0118A">
            <w:pPr>
              <w:jc w:val="center"/>
              <w:rPr>
                <w:rFonts w:ascii="Times New Roman" w:hAnsi="Times New Roman" w:cs="Times New Roman"/>
                <w:color w:val="auto"/>
                <w:sz w:val="22"/>
                <w:szCs w:val="22"/>
              </w:rPr>
            </w:pPr>
            <w:r w:rsidRPr="00F62660">
              <w:rPr>
                <w:rFonts w:ascii="Times New Roman" w:hAnsi="Times New Roman" w:cs="Times New Roman"/>
                <w:color w:val="auto"/>
                <w:sz w:val="22"/>
                <w:szCs w:val="22"/>
              </w:rPr>
              <w:t>16</w:t>
            </w:r>
          </w:p>
        </w:tc>
        <w:tc>
          <w:tcPr>
            <w:tcW w:w="1362" w:type="pct"/>
            <w:vAlign w:val="center"/>
          </w:tcPr>
          <w:p w14:paraId="651E0F16" w14:textId="5CDD3187" w:rsidR="00B0118A" w:rsidRPr="00F62660" w:rsidRDefault="00F62660" w:rsidP="00B0118A">
            <w:pPr>
              <w:jc w:val="center"/>
              <w:rPr>
                <w:rFonts w:ascii="Times New Roman" w:hAnsi="Times New Roman" w:cs="Times New Roman"/>
                <w:bCs/>
                <w:color w:val="auto"/>
                <w:sz w:val="22"/>
                <w:szCs w:val="22"/>
              </w:rPr>
            </w:pPr>
            <w:r>
              <w:rPr>
                <w:rFonts w:ascii="Times New Roman" w:hAnsi="Times New Roman" w:cs="Times New Roman"/>
                <w:bCs/>
                <w:color w:val="auto"/>
                <w:sz w:val="22"/>
                <w:szCs w:val="22"/>
              </w:rPr>
              <w:t>RK Bjelovar, Bjelovar</w:t>
            </w:r>
          </w:p>
        </w:tc>
        <w:tc>
          <w:tcPr>
            <w:tcW w:w="1362" w:type="pct"/>
            <w:vAlign w:val="center"/>
          </w:tcPr>
          <w:p w14:paraId="4D359B3A" w14:textId="6F9D743D" w:rsidR="00B0118A" w:rsidRPr="00F62660" w:rsidRDefault="00F62660" w:rsidP="00B0118A">
            <w:pPr>
              <w:jc w:val="center"/>
              <w:rPr>
                <w:rFonts w:ascii="Times New Roman" w:hAnsi="Times New Roman" w:cs="Times New Roman"/>
                <w:bCs/>
                <w:color w:val="auto"/>
                <w:sz w:val="22"/>
                <w:szCs w:val="22"/>
              </w:rPr>
            </w:pPr>
            <w:r w:rsidRPr="00762E67">
              <w:rPr>
                <w:rFonts w:ascii="Times New Roman" w:hAnsi="Times New Roman" w:cs="Times New Roman"/>
                <w:bCs/>
                <w:color w:val="auto"/>
                <w:sz w:val="22"/>
                <w:szCs w:val="22"/>
              </w:rPr>
              <w:t xml:space="preserve">RK </w:t>
            </w:r>
            <w:r>
              <w:rPr>
                <w:rFonts w:ascii="Times New Roman" w:hAnsi="Times New Roman" w:cs="Times New Roman"/>
                <w:bCs/>
                <w:color w:val="auto"/>
                <w:sz w:val="22"/>
                <w:szCs w:val="22"/>
              </w:rPr>
              <w:t>Ludbreg, Ludbreg</w:t>
            </w:r>
          </w:p>
        </w:tc>
        <w:tc>
          <w:tcPr>
            <w:tcW w:w="577" w:type="pct"/>
            <w:vAlign w:val="center"/>
          </w:tcPr>
          <w:p w14:paraId="1C90F0EA" w14:textId="77777777" w:rsidR="00B0118A" w:rsidRPr="00F5608E" w:rsidRDefault="00B0118A" w:rsidP="00B0118A">
            <w:pPr>
              <w:jc w:val="center"/>
              <w:rPr>
                <w:rFonts w:ascii="Times New Roman" w:hAnsi="Times New Roman" w:cs="Times New Roman"/>
                <w:sz w:val="22"/>
                <w:szCs w:val="22"/>
              </w:rPr>
            </w:pPr>
          </w:p>
        </w:tc>
      </w:tr>
      <w:tr w:rsidR="00B0118A" w:rsidRPr="00F5608E" w14:paraId="4D68FBE4" w14:textId="77777777" w:rsidTr="0016168C">
        <w:tc>
          <w:tcPr>
            <w:tcW w:w="877" w:type="pct"/>
            <w:vAlign w:val="center"/>
          </w:tcPr>
          <w:p w14:paraId="14B8A640" w14:textId="77777777" w:rsidR="00B0118A" w:rsidRPr="00F5608E" w:rsidRDefault="00B0118A" w:rsidP="00B0118A">
            <w:pPr>
              <w:jc w:val="center"/>
              <w:rPr>
                <w:rFonts w:ascii="Times New Roman" w:hAnsi="Times New Roman" w:cs="Times New Roman"/>
                <w:sz w:val="22"/>
                <w:szCs w:val="22"/>
              </w:rPr>
            </w:pPr>
            <w:r w:rsidRPr="00F5608E">
              <w:rPr>
                <w:rFonts w:ascii="Times New Roman" w:hAnsi="Times New Roman" w:cs="Times New Roman"/>
                <w:sz w:val="22"/>
                <w:szCs w:val="22"/>
              </w:rPr>
              <w:t>11,00 – 11,25</w:t>
            </w:r>
          </w:p>
        </w:tc>
        <w:tc>
          <w:tcPr>
            <w:tcW w:w="440" w:type="pct"/>
            <w:vAlign w:val="center"/>
          </w:tcPr>
          <w:p w14:paraId="0ACEB367" w14:textId="65099746" w:rsidR="00B0118A" w:rsidRPr="00F62660" w:rsidRDefault="00F62660" w:rsidP="00B0118A">
            <w:pPr>
              <w:jc w:val="center"/>
              <w:rPr>
                <w:rFonts w:ascii="Times New Roman" w:hAnsi="Times New Roman" w:cs="Times New Roman"/>
                <w:color w:val="FF0000"/>
                <w:sz w:val="22"/>
                <w:szCs w:val="22"/>
              </w:rPr>
            </w:pPr>
            <w:r>
              <w:rPr>
                <w:rFonts w:ascii="Times New Roman" w:hAnsi="Times New Roman" w:cs="Times New Roman"/>
                <w:color w:val="FF0000"/>
                <w:sz w:val="22"/>
                <w:szCs w:val="22"/>
              </w:rPr>
              <w:t>A</w:t>
            </w:r>
          </w:p>
        </w:tc>
        <w:tc>
          <w:tcPr>
            <w:tcW w:w="382" w:type="pct"/>
            <w:vAlign w:val="center"/>
          </w:tcPr>
          <w:p w14:paraId="36C53B34" w14:textId="77777777" w:rsidR="00B0118A" w:rsidRPr="00F62660" w:rsidRDefault="00B0118A" w:rsidP="00B0118A">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17</w:t>
            </w:r>
          </w:p>
        </w:tc>
        <w:tc>
          <w:tcPr>
            <w:tcW w:w="1362" w:type="pct"/>
            <w:vAlign w:val="center"/>
          </w:tcPr>
          <w:p w14:paraId="477D09FD" w14:textId="5117172B" w:rsidR="00B0118A" w:rsidRPr="00F62660" w:rsidRDefault="00F62660" w:rsidP="00B0118A">
            <w:pPr>
              <w:jc w:val="center"/>
              <w:rPr>
                <w:rFonts w:ascii="Times New Roman" w:hAnsi="Times New Roman" w:cs="Times New Roman"/>
                <w:bCs/>
                <w:color w:val="FF0000"/>
                <w:sz w:val="22"/>
                <w:szCs w:val="22"/>
              </w:rPr>
            </w:pPr>
            <w:r>
              <w:rPr>
                <w:rFonts w:ascii="Times New Roman" w:hAnsi="Times New Roman" w:cs="Times New Roman"/>
                <w:bCs/>
                <w:color w:val="FF0000"/>
                <w:sz w:val="22"/>
                <w:szCs w:val="22"/>
              </w:rPr>
              <w:t>RK Maksimir Pastela 1</w:t>
            </w:r>
          </w:p>
        </w:tc>
        <w:tc>
          <w:tcPr>
            <w:tcW w:w="1362" w:type="pct"/>
            <w:vAlign w:val="center"/>
          </w:tcPr>
          <w:p w14:paraId="22F50F6B" w14:textId="59B9F819" w:rsidR="00B0118A" w:rsidRPr="00F62660" w:rsidRDefault="00F62660" w:rsidP="00B0118A">
            <w:pPr>
              <w:jc w:val="center"/>
              <w:rPr>
                <w:rFonts w:ascii="Times New Roman" w:hAnsi="Times New Roman" w:cs="Times New Roman"/>
                <w:bCs/>
                <w:color w:val="FF0000"/>
                <w:sz w:val="22"/>
                <w:szCs w:val="22"/>
              </w:rPr>
            </w:pPr>
            <w:r w:rsidRPr="00F62660">
              <w:rPr>
                <w:rFonts w:ascii="Times New Roman" w:hAnsi="Times New Roman" w:cs="Times New Roman"/>
                <w:bCs/>
                <w:color w:val="FF0000"/>
                <w:sz w:val="22"/>
                <w:szCs w:val="22"/>
              </w:rPr>
              <w:t>RK Sisak, Sisak</w:t>
            </w:r>
          </w:p>
        </w:tc>
        <w:tc>
          <w:tcPr>
            <w:tcW w:w="577" w:type="pct"/>
            <w:vAlign w:val="center"/>
          </w:tcPr>
          <w:p w14:paraId="2E5D53EA" w14:textId="77777777" w:rsidR="00B0118A" w:rsidRPr="00F5608E" w:rsidRDefault="00B0118A" w:rsidP="00B0118A">
            <w:pPr>
              <w:jc w:val="center"/>
              <w:rPr>
                <w:rFonts w:ascii="Times New Roman" w:hAnsi="Times New Roman" w:cs="Times New Roman"/>
                <w:sz w:val="22"/>
                <w:szCs w:val="22"/>
              </w:rPr>
            </w:pPr>
          </w:p>
        </w:tc>
      </w:tr>
      <w:tr w:rsidR="00F62660" w:rsidRPr="00F5608E" w14:paraId="649FC7BD" w14:textId="77777777" w:rsidTr="0016168C">
        <w:tc>
          <w:tcPr>
            <w:tcW w:w="877" w:type="pct"/>
            <w:tcBorders>
              <w:bottom w:val="single" w:sz="4" w:space="0" w:color="auto"/>
            </w:tcBorders>
            <w:vAlign w:val="center"/>
          </w:tcPr>
          <w:p w14:paraId="4F944965"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11,30 – 11,55</w:t>
            </w:r>
          </w:p>
        </w:tc>
        <w:tc>
          <w:tcPr>
            <w:tcW w:w="440" w:type="pct"/>
            <w:vAlign w:val="center"/>
          </w:tcPr>
          <w:p w14:paraId="06D0934B" w14:textId="7C672842" w:rsidR="00F62660" w:rsidRPr="00F62660" w:rsidRDefault="00F62660" w:rsidP="00F62660">
            <w:pPr>
              <w:jc w:val="center"/>
              <w:rPr>
                <w:rFonts w:ascii="Times New Roman" w:hAnsi="Times New Roman" w:cs="Times New Roman"/>
                <w:color w:val="FF0000"/>
                <w:sz w:val="22"/>
                <w:szCs w:val="22"/>
              </w:rPr>
            </w:pPr>
            <w:r>
              <w:rPr>
                <w:rFonts w:ascii="Times New Roman" w:hAnsi="Times New Roman" w:cs="Times New Roman"/>
                <w:color w:val="FF0000"/>
                <w:sz w:val="22"/>
                <w:szCs w:val="22"/>
              </w:rPr>
              <w:t>A</w:t>
            </w:r>
          </w:p>
        </w:tc>
        <w:tc>
          <w:tcPr>
            <w:tcW w:w="382" w:type="pct"/>
            <w:tcBorders>
              <w:bottom w:val="single" w:sz="4" w:space="0" w:color="auto"/>
            </w:tcBorders>
            <w:vAlign w:val="center"/>
          </w:tcPr>
          <w:p w14:paraId="0AAF516E"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18</w:t>
            </w:r>
          </w:p>
        </w:tc>
        <w:tc>
          <w:tcPr>
            <w:tcW w:w="1362" w:type="pct"/>
            <w:tcBorders>
              <w:bottom w:val="single" w:sz="4" w:space="0" w:color="auto"/>
            </w:tcBorders>
            <w:vAlign w:val="center"/>
          </w:tcPr>
          <w:p w14:paraId="02D3B0BF" w14:textId="36BDD0DC" w:rsidR="00F62660" w:rsidRPr="00F62660" w:rsidRDefault="00F62660" w:rsidP="00F62660">
            <w:pPr>
              <w:jc w:val="center"/>
              <w:rPr>
                <w:rFonts w:ascii="Times New Roman" w:hAnsi="Times New Roman" w:cs="Times New Roman"/>
                <w:bCs/>
                <w:color w:val="FF0000"/>
                <w:sz w:val="22"/>
                <w:szCs w:val="22"/>
              </w:rPr>
            </w:pPr>
            <w:r w:rsidRPr="00762E67">
              <w:rPr>
                <w:rFonts w:ascii="Times New Roman" w:hAnsi="Times New Roman" w:cs="Times New Roman"/>
                <w:bCs/>
                <w:color w:val="FF0000"/>
                <w:sz w:val="22"/>
                <w:szCs w:val="22"/>
              </w:rPr>
              <w:t>MRK Čakovec, Čakovec</w:t>
            </w:r>
          </w:p>
        </w:tc>
        <w:tc>
          <w:tcPr>
            <w:tcW w:w="1362" w:type="pct"/>
            <w:tcBorders>
              <w:bottom w:val="single" w:sz="4" w:space="0" w:color="auto"/>
            </w:tcBorders>
            <w:vAlign w:val="center"/>
          </w:tcPr>
          <w:p w14:paraId="0E304351" w14:textId="510BD9BE" w:rsidR="00F62660" w:rsidRPr="00F62660" w:rsidRDefault="00F62660" w:rsidP="00F62660">
            <w:pPr>
              <w:jc w:val="center"/>
              <w:rPr>
                <w:rFonts w:ascii="Times New Roman" w:hAnsi="Times New Roman" w:cs="Times New Roman"/>
                <w:bCs/>
                <w:color w:val="FF0000"/>
                <w:sz w:val="22"/>
                <w:szCs w:val="22"/>
              </w:rPr>
            </w:pPr>
            <w:r>
              <w:rPr>
                <w:rFonts w:ascii="Times New Roman" w:hAnsi="Times New Roman" w:cs="Times New Roman"/>
                <w:bCs/>
                <w:color w:val="FF0000"/>
                <w:sz w:val="22"/>
                <w:szCs w:val="22"/>
              </w:rPr>
              <w:t>RK Maksimir Pastela 1</w:t>
            </w:r>
          </w:p>
        </w:tc>
        <w:tc>
          <w:tcPr>
            <w:tcW w:w="577" w:type="pct"/>
            <w:tcBorders>
              <w:bottom w:val="single" w:sz="4" w:space="0" w:color="auto"/>
            </w:tcBorders>
            <w:vAlign w:val="center"/>
          </w:tcPr>
          <w:p w14:paraId="6C93292E" w14:textId="77777777" w:rsidR="00F62660" w:rsidRPr="00F5608E" w:rsidRDefault="00F62660" w:rsidP="00F62660">
            <w:pPr>
              <w:jc w:val="center"/>
              <w:rPr>
                <w:rFonts w:ascii="Times New Roman" w:hAnsi="Times New Roman" w:cs="Times New Roman"/>
                <w:sz w:val="22"/>
                <w:szCs w:val="22"/>
              </w:rPr>
            </w:pPr>
          </w:p>
        </w:tc>
      </w:tr>
      <w:tr w:rsidR="00F62660" w:rsidRPr="00F5608E" w14:paraId="03D0BB13" w14:textId="77777777" w:rsidTr="0016168C">
        <w:trPr>
          <w:trHeight w:val="58"/>
        </w:trPr>
        <w:tc>
          <w:tcPr>
            <w:tcW w:w="877" w:type="pct"/>
            <w:shd w:val="clear" w:color="auto" w:fill="00FF00"/>
            <w:vAlign w:val="center"/>
          </w:tcPr>
          <w:p w14:paraId="60BE8B94" w14:textId="77777777" w:rsidR="00F62660" w:rsidRPr="004B745A" w:rsidRDefault="00F62660" w:rsidP="00F62660">
            <w:pPr>
              <w:jc w:val="center"/>
              <w:rPr>
                <w:rFonts w:ascii="Times New Roman" w:hAnsi="Times New Roman" w:cs="Times New Roman"/>
                <w:b/>
                <w:sz w:val="22"/>
                <w:szCs w:val="22"/>
              </w:rPr>
            </w:pPr>
            <w:r w:rsidRPr="004B745A">
              <w:rPr>
                <w:rFonts w:ascii="Times New Roman" w:hAnsi="Times New Roman" w:cs="Times New Roman"/>
                <w:b/>
                <w:sz w:val="22"/>
                <w:szCs w:val="22"/>
              </w:rPr>
              <w:t>12,00 – 12,25</w:t>
            </w:r>
          </w:p>
        </w:tc>
        <w:tc>
          <w:tcPr>
            <w:tcW w:w="4123" w:type="pct"/>
            <w:gridSpan w:val="5"/>
            <w:shd w:val="clear" w:color="auto" w:fill="00FF00"/>
            <w:vAlign w:val="center"/>
          </w:tcPr>
          <w:p w14:paraId="08FD9884"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b/>
                <w:color w:val="auto"/>
                <w:sz w:val="22"/>
                <w:szCs w:val="22"/>
              </w:rPr>
              <w:t>OTVORENJE TURNIRA U VELIKOJ DVORANI</w:t>
            </w:r>
          </w:p>
        </w:tc>
      </w:tr>
      <w:tr w:rsidR="00F62660" w:rsidRPr="00F5608E" w14:paraId="554D94F4" w14:textId="77777777" w:rsidTr="0016168C">
        <w:tc>
          <w:tcPr>
            <w:tcW w:w="877" w:type="pct"/>
            <w:vAlign w:val="center"/>
          </w:tcPr>
          <w:p w14:paraId="79A58770"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12,30 – 12,55</w:t>
            </w:r>
          </w:p>
        </w:tc>
        <w:tc>
          <w:tcPr>
            <w:tcW w:w="440" w:type="pct"/>
            <w:vAlign w:val="center"/>
          </w:tcPr>
          <w:p w14:paraId="5E49D516" w14:textId="4B7C925A" w:rsidR="00F62660" w:rsidRPr="00F62660" w:rsidRDefault="00F62660" w:rsidP="00F62660">
            <w:pPr>
              <w:jc w:val="center"/>
              <w:rPr>
                <w:rFonts w:ascii="Times New Roman" w:hAnsi="Times New Roman" w:cs="Times New Roman"/>
                <w:color w:val="00B050"/>
                <w:sz w:val="22"/>
                <w:szCs w:val="22"/>
              </w:rPr>
            </w:pPr>
            <w:r>
              <w:rPr>
                <w:rFonts w:ascii="Times New Roman" w:hAnsi="Times New Roman" w:cs="Times New Roman"/>
                <w:color w:val="00B050"/>
                <w:sz w:val="22"/>
                <w:szCs w:val="22"/>
              </w:rPr>
              <w:t>C</w:t>
            </w:r>
          </w:p>
        </w:tc>
        <w:tc>
          <w:tcPr>
            <w:tcW w:w="382" w:type="pct"/>
            <w:vAlign w:val="center"/>
          </w:tcPr>
          <w:p w14:paraId="5180A181"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19</w:t>
            </w:r>
          </w:p>
        </w:tc>
        <w:tc>
          <w:tcPr>
            <w:tcW w:w="1362" w:type="pct"/>
            <w:vAlign w:val="center"/>
          </w:tcPr>
          <w:p w14:paraId="4EC0BD03" w14:textId="25805E92" w:rsidR="00F62660" w:rsidRPr="00F62660" w:rsidRDefault="00F62660" w:rsidP="00F62660">
            <w:pPr>
              <w:jc w:val="center"/>
              <w:rPr>
                <w:rFonts w:ascii="Times New Roman" w:hAnsi="Times New Roman" w:cs="Times New Roman"/>
                <w:color w:val="00B050"/>
                <w:sz w:val="22"/>
                <w:szCs w:val="22"/>
              </w:rPr>
            </w:pPr>
            <w:r w:rsidRPr="00762E67">
              <w:rPr>
                <w:rFonts w:ascii="Times New Roman" w:hAnsi="Times New Roman" w:cs="Times New Roman"/>
                <w:color w:val="00B050"/>
                <w:sz w:val="22"/>
                <w:szCs w:val="22"/>
              </w:rPr>
              <w:t xml:space="preserve">RK </w:t>
            </w:r>
            <w:r>
              <w:rPr>
                <w:rFonts w:ascii="Times New Roman" w:hAnsi="Times New Roman" w:cs="Times New Roman"/>
                <w:color w:val="00B050"/>
                <w:sz w:val="22"/>
                <w:szCs w:val="22"/>
              </w:rPr>
              <w:t>Kozara Kozarska Dubica</w:t>
            </w:r>
          </w:p>
        </w:tc>
        <w:tc>
          <w:tcPr>
            <w:tcW w:w="1362" w:type="pct"/>
            <w:vAlign w:val="center"/>
          </w:tcPr>
          <w:p w14:paraId="531FEC30" w14:textId="76C77655" w:rsidR="00F62660" w:rsidRPr="00F62660" w:rsidRDefault="00F62660" w:rsidP="00F62660">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Dubrava, Zagreb</w:t>
            </w:r>
          </w:p>
        </w:tc>
        <w:tc>
          <w:tcPr>
            <w:tcW w:w="577" w:type="pct"/>
            <w:vAlign w:val="center"/>
          </w:tcPr>
          <w:p w14:paraId="0AB4CDF3" w14:textId="77777777" w:rsidR="00F62660" w:rsidRPr="00F5608E" w:rsidRDefault="00F62660" w:rsidP="00F62660">
            <w:pPr>
              <w:jc w:val="center"/>
              <w:rPr>
                <w:rFonts w:ascii="Times New Roman" w:hAnsi="Times New Roman" w:cs="Times New Roman"/>
                <w:sz w:val="22"/>
                <w:szCs w:val="22"/>
              </w:rPr>
            </w:pPr>
          </w:p>
        </w:tc>
      </w:tr>
      <w:tr w:rsidR="00F62660" w:rsidRPr="00F5608E" w14:paraId="2A13626A" w14:textId="77777777" w:rsidTr="0016168C">
        <w:tc>
          <w:tcPr>
            <w:tcW w:w="877" w:type="pct"/>
            <w:vAlign w:val="center"/>
          </w:tcPr>
          <w:p w14:paraId="1C583EE4"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13,00 – 13,25</w:t>
            </w:r>
          </w:p>
        </w:tc>
        <w:tc>
          <w:tcPr>
            <w:tcW w:w="440" w:type="pct"/>
            <w:vAlign w:val="center"/>
          </w:tcPr>
          <w:p w14:paraId="00717A0A" w14:textId="09178209" w:rsidR="00F62660" w:rsidRPr="00F62660" w:rsidRDefault="00F62660" w:rsidP="00F62660">
            <w:pPr>
              <w:jc w:val="center"/>
              <w:rPr>
                <w:rFonts w:ascii="Times New Roman" w:hAnsi="Times New Roman" w:cs="Times New Roman"/>
                <w:color w:val="00B050"/>
                <w:sz w:val="22"/>
                <w:szCs w:val="22"/>
              </w:rPr>
            </w:pPr>
            <w:r>
              <w:rPr>
                <w:rFonts w:ascii="Times New Roman" w:hAnsi="Times New Roman" w:cs="Times New Roman"/>
                <w:color w:val="00B050"/>
                <w:sz w:val="22"/>
                <w:szCs w:val="22"/>
              </w:rPr>
              <w:t>C</w:t>
            </w:r>
          </w:p>
        </w:tc>
        <w:tc>
          <w:tcPr>
            <w:tcW w:w="382" w:type="pct"/>
            <w:vAlign w:val="center"/>
          </w:tcPr>
          <w:p w14:paraId="1C637081"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20</w:t>
            </w:r>
          </w:p>
        </w:tc>
        <w:tc>
          <w:tcPr>
            <w:tcW w:w="1362" w:type="pct"/>
            <w:vAlign w:val="center"/>
          </w:tcPr>
          <w:p w14:paraId="2DDFD869" w14:textId="03782BCA" w:rsidR="00F62660" w:rsidRPr="00F62660" w:rsidRDefault="00F62660" w:rsidP="00F62660">
            <w:pPr>
              <w:jc w:val="center"/>
              <w:rPr>
                <w:rFonts w:ascii="Times New Roman" w:hAnsi="Times New Roman" w:cs="Times New Roman"/>
                <w:color w:val="00B050"/>
                <w:sz w:val="22"/>
                <w:szCs w:val="22"/>
              </w:rPr>
            </w:pPr>
            <w:r w:rsidRPr="00762E67">
              <w:rPr>
                <w:rFonts w:ascii="Times New Roman" w:hAnsi="Times New Roman" w:cs="Times New Roman"/>
                <w:color w:val="00B050"/>
                <w:sz w:val="22"/>
                <w:szCs w:val="22"/>
              </w:rPr>
              <w:t xml:space="preserve">RK </w:t>
            </w:r>
            <w:r>
              <w:rPr>
                <w:rFonts w:ascii="Times New Roman" w:hAnsi="Times New Roman" w:cs="Times New Roman"/>
                <w:color w:val="00B050"/>
                <w:sz w:val="22"/>
                <w:szCs w:val="22"/>
              </w:rPr>
              <w:t>Valpovka, Valpovo</w:t>
            </w:r>
          </w:p>
        </w:tc>
        <w:tc>
          <w:tcPr>
            <w:tcW w:w="1362" w:type="pct"/>
            <w:vAlign w:val="center"/>
          </w:tcPr>
          <w:p w14:paraId="7F7E076C" w14:textId="1DA4C5F1" w:rsidR="00F62660" w:rsidRPr="00F62660" w:rsidRDefault="00F62660" w:rsidP="00F62660">
            <w:pPr>
              <w:jc w:val="center"/>
              <w:rPr>
                <w:rFonts w:ascii="Times New Roman" w:hAnsi="Times New Roman" w:cs="Times New Roman"/>
                <w:color w:val="00B050"/>
                <w:sz w:val="22"/>
                <w:szCs w:val="22"/>
              </w:rPr>
            </w:pPr>
            <w:r>
              <w:rPr>
                <w:rFonts w:ascii="Times New Roman" w:hAnsi="Times New Roman" w:cs="Times New Roman"/>
                <w:color w:val="00B050"/>
                <w:sz w:val="22"/>
                <w:szCs w:val="22"/>
              </w:rPr>
              <w:t>RK Ivančica Ivanec</w:t>
            </w:r>
          </w:p>
        </w:tc>
        <w:tc>
          <w:tcPr>
            <w:tcW w:w="577" w:type="pct"/>
            <w:vAlign w:val="center"/>
          </w:tcPr>
          <w:p w14:paraId="20EFC989" w14:textId="77777777" w:rsidR="00F62660" w:rsidRPr="00F5608E" w:rsidRDefault="00F62660" w:rsidP="00F62660">
            <w:pPr>
              <w:jc w:val="center"/>
              <w:rPr>
                <w:rFonts w:ascii="Times New Roman" w:hAnsi="Times New Roman" w:cs="Times New Roman"/>
                <w:sz w:val="22"/>
                <w:szCs w:val="22"/>
              </w:rPr>
            </w:pPr>
          </w:p>
        </w:tc>
      </w:tr>
      <w:tr w:rsidR="00F62660" w:rsidRPr="00F5608E" w14:paraId="170A5267" w14:textId="77777777" w:rsidTr="0016168C">
        <w:tc>
          <w:tcPr>
            <w:tcW w:w="877" w:type="pct"/>
            <w:vAlign w:val="center"/>
          </w:tcPr>
          <w:p w14:paraId="44B34796"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13,30 – 13,55</w:t>
            </w:r>
          </w:p>
        </w:tc>
        <w:tc>
          <w:tcPr>
            <w:tcW w:w="440" w:type="pct"/>
            <w:vAlign w:val="center"/>
          </w:tcPr>
          <w:p w14:paraId="2CCE1F7C" w14:textId="7F57A053" w:rsidR="00F62660" w:rsidRPr="00F5608E" w:rsidRDefault="00F62660" w:rsidP="00F62660">
            <w:pPr>
              <w:jc w:val="center"/>
              <w:rPr>
                <w:rFonts w:ascii="Times New Roman" w:hAnsi="Times New Roman" w:cs="Times New Roman"/>
                <w:color w:val="FF0000"/>
                <w:sz w:val="22"/>
                <w:szCs w:val="22"/>
              </w:rPr>
            </w:pPr>
            <w:r>
              <w:rPr>
                <w:rFonts w:ascii="Times New Roman" w:hAnsi="Times New Roman" w:cs="Times New Roman"/>
                <w:color w:val="FF0000"/>
                <w:sz w:val="22"/>
                <w:szCs w:val="22"/>
              </w:rPr>
              <w:t>A</w:t>
            </w:r>
          </w:p>
        </w:tc>
        <w:tc>
          <w:tcPr>
            <w:tcW w:w="382" w:type="pct"/>
            <w:vAlign w:val="center"/>
          </w:tcPr>
          <w:p w14:paraId="7A9A914A"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21</w:t>
            </w:r>
          </w:p>
        </w:tc>
        <w:tc>
          <w:tcPr>
            <w:tcW w:w="1362" w:type="pct"/>
            <w:vAlign w:val="center"/>
          </w:tcPr>
          <w:p w14:paraId="16C4BB65" w14:textId="00EEC402" w:rsidR="00F62660" w:rsidRPr="00F5608E" w:rsidRDefault="00F62660" w:rsidP="00F62660">
            <w:pPr>
              <w:jc w:val="center"/>
              <w:rPr>
                <w:rFonts w:ascii="Times New Roman" w:hAnsi="Times New Roman" w:cs="Times New Roman"/>
                <w:bCs/>
                <w:color w:val="3333CC"/>
                <w:sz w:val="22"/>
                <w:szCs w:val="22"/>
              </w:rPr>
            </w:pPr>
            <w:r>
              <w:rPr>
                <w:rFonts w:ascii="Times New Roman" w:hAnsi="Times New Roman" w:cs="Times New Roman"/>
                <w:bCs/>
                <w:color w:val="FF0000"/>
                <w:sz w:val="22"/>
                <w:szCs w:val="22"/>
              </w:rPr>
              <w:t>RK Maksimir Pastela 1</w:t>
            </w:r>
          </w:p>
        </w:tc>
        <w:tc>
          <w:tcPr>
            <w:tcW w:w="1362" w:type="pct"/>
            <w:vAlign w:val="center"/>
          </w:tcPr>
          <w:p w14:paraId="1455E0BE" w14:textId="44DD821B" w:rsidR="00F62660" w:rsidRPr="00F5608E" w:rsidRDefault="00F62660" w:rsidP="00F62660">
            <w:pPr>
              <w:jc w:val="center"/>
              <w:rPr>
                <w:rFonts w:ascii="Times New Roman" w:hAnsi="Times New Roman" w:cs="Times New Roman"/>
                <w:bCs/>
                <w:color w:val="3333CC"/>
                <w:sz w:val="22"/>
                <w:szCs w:val="22"/>
              </w:rPr>
            </w:pPr>
            <w:r>
              <w:rPr>
                <w:rFonts w:ascii="Times New Roman" w:hAnsi="Times New Roman" w:cs="Times New Roman"/>
                <w:bCs/>
                <w:color w:val="FF0000"/>
                <w:sz w:val="22"/>
                <w:szCs w:val="22"/>
              </w:rPr>
              <w:t>GRK Varaždin 1930</w:t>
            </w:r>
          </w:p>
        </w:tc>
        <w:tc>
          <w:tcPr>
            <w:tcW w:w="577" w:type="pct"/>
            <w:vAlign w:val="center"/>
          </w:tcPr>
          <w:p w14:paraId="3D9BA4B4" w14:textId="77777777" w:rsidR="00F62660" w:rsidRPr="00F5608E" w:rsidRDefault="00F62660" w:rsidP="00F62660">
            <w:pPr>
              <w:jc w:val="center"/>
              <w:rPr>
                <w:rFonts w:ascii="Times New Roman" w:hAnsi="Times New Roman" w:cs="Times New Roman"/>
                <w:sz w:val="22"/>
                <w:szCs w:val="22"/>
              </w:rPr>
            </w:pPr>
          </w:p>
        </w:tc>
      </w:tr>
      <w:tr w:rsidR="00F62660" w:rsidRPr="00F5608E" w14:paraId="3304F305" w14:textId="77777777" w:rsidTr="0016168C">
        <w:tc>
          <w:tcPr>
            <w:tcW w:w="877" w:type="pct"/>
            <w:vAlign w:val="center"/>
          </w:tcPr>
          <w:p w14:paraId="0207F810"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14,00 – 14,25</w:t>
            </w:r>
          </w:p>
        </w:tc>
        <w:tc>
          <w:tcPr>
            <w:tcW w:w="440" w:type="pct"/>
            <w:tcBorders>
              <w:bottom w:val="single" w:sz="4" w:space="0" w:color="auto"/>
            </w:tcBorders>
            <w:vAlign w:val="center"/>
          </w:tcPr>
          <w:p w14:paraId="06C42B99" w14:textId="049CDAFB" w:rsidR="00F62660" w:rsidRPr="00F62660" w:rsidRDefault="00F62660" w:rsidP="00F62660">
            <w:pPr>
              <w:jc w:val="center"/>
              <w:rPr>
                <w:rFonts w:ascii="Times New Roman" w:hAnsi="Times New Roman" w:cs="Times New Roman"/>
                <w:color w:val="FF0000"/>
                <w:sz w:val="22"/>
                <w:szCs w:val="22"/>
              </w:rPr>
            </w:pPr>
            <w:r>
              <w:rPr>
                <w:rFonts w:ascii="Times New Roman" w:hAnsi="Times New Roman" w:cs="Times New Roman"/>
                <w:color w:val="FF0000"/>
                <w:sz w:val="22"/>
                <w:szCs w:val="22"/>
              </w:rPr>
              <w:t>A</w:t>
            </w:r>
          </w:p>
        </w:tc>
        <w:tc>
          <w:tcPr>
            <w:tcW w:w="382" w:type="pct"/>
            <w:vAlign w:val="center"/>
          </w:tcPr>
          <w:p w14:paraId="2EC93F63"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22</w:t>
            </w:r>
          </w:p>
        </w:tc>
        <w:tc>
          <w:tcPr>
            <w:tcW w:w="1362" w:type="pct"/>
            <w:vAlign w:val="center"/>
          </w:tcPr>
          <w:p w14:paraId="79918947" w14:textId="5F3D5A4C" w:rsidR="00F62660" w:rsidRPr="00F62660" w:rsidRDefault="00F62660" w:rsidP="00F62660">
            <w:pPr>
              <w:jc w:val="center"/>
              <w:rPr>
                <w:rFonts w:ascii="Times New Roman" w:hAnsi="Times New Roman" w:cs="Times New Roman"/>
                <w:color w:val="FF0000"/>
                <w:sz w:val="22"/>
                <w:szCs w:val="22"/>
              </w:rPr>
            </w:pPr>
            <w:r>
              <w:rPr>
                <w:rFonts w:ascii="Times New Roman" w:hAnsi="Times New Roman" w:cs="Times New Roman"/>
                <w:bCs/>
                <w:color w:val="FF0000"/>
                <w:sz w:val="22"/>
                <w:szCs w:val="22"/>
              </w:rPr>
              <w:t>RK Sisak, Sisak</w:t>
            </w:r>
          </w:p>
        </w:tc>
        <w:tc>
          <w:tcPr>
            <w:tcW w:w="1362" w:type="pct"/>
            <w:vAlign w:val="center"/>
          </w:tcPr>
          <w:p w14:paraId="5F4C4EF5" w14:textId="34011FAC" w:rsidR="00F62660" w:rsidRPr="00F62660" w:rsidRDefault="00F62660" w:rsidP="00F62660">
            <w:pPr>
              <w:jc w:val="center"/>
              <w:rPr>
                <w:rFonts w:ascii="Times New Roman" w:hAnsi="Times New Roman" w:cs="Times New Roman"/>
                <w:color w:val="FF0000"/>
                <w:sz w:val="22"/>
                <w:szCs w:val="22"/>
              </w:rPr>
            </w:pPr>
            <w:r w:rsidRPr="00F62660">
              <w:rPr>
                <w:rFonts w:ascii="Times New Roman" w:hAnsi="Times New Roman" w:cs="Times New Roman"/>
                <w:color w:val="FF0000"/>
                <w:sz w:val="22"/>
                <w:szCs w:val="22"/>
              </w:rPr>
              <w:t>MRK Čakovec, Čakovec</w:t>
            </w:r>
          </w:p>
        </w:tc>
        <w:tc>
          <w:tcPr>
            <w:tcW w:w="577" w:type="pct"/>
            <w:vAlign w:val="center"/>
          </w:tcPr>
          <w:p w14:paraId="0D7DED4A" w14:textId="77777777" w:rsidR="00F62660" w:rsidRPr="00F5608E" w:rsidRDefault="00F62660" w:rsidP="00F62660">
            <w:pPr>
              <w:jc w:val="center"/>
              <w:rPr>
                <w:rFonts w:ascii="Times New Roman" w:hAnsi="Times New Roman" w:cs="Times New Roman"/>
                <w:sz w:val="22"/>
                <w:szCs w:val="22"/>
              </w:rPr>
            </w:pPr>
          </w:p>
        </w:tc>
      </w:tr>
      <w:tr w:rsidR="00F62660" w:rsidRPr="00F5608E" w14:paraId="4098B516" w14:textId="77777777" w:rsidTr="0016168C">
        <w:tc>
          <w:tcPr>
            <w:tcW w:w="877" w:type="pct"/>
            <w:vAlign w:val="center"/>
          </w:tcPr>
          <w:p w14:paraId="5FEBD710"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14,30 – 14,55</w:t>
            </w:r>
          </w:p>
        </w:tc>
        <w:tc>
          <w:tcPr>
            <w:tcW w:w="440" w:type="pct"/>
            <w:vAlign w:val="center"/>
          </w:tcPr>
          <w:p w14:paraId="75A66F41" w14:textId="06803DE8" w:rsidR="00F62660" w:rsidRPr="00F62660" w:rsidRDefault="00F62660" w:rsidP="00F62660">
            <w:pPr>
              <w:jc w:val="center"/>
              <w:rPr>
                <w:rFonts w:ascii="Times New Roman" w:hAnsi="Times New Roman" w:cs="Times New Roman"/>
                <w:color w:val="0070C0"/>
                <w:sz w:val="22"/>
                <w:szCs w:val="22"/>
              </w:rPr>
            </w:pPr>
            <w:r>
              <w:rPr>
                <w:rFonts w:ascii="Times New Roman" w:hAnsi="Times New Roman" w:cs="Times New Roman"/>
                <w:color w:val="0070C0"/>
                <w:sz w:val="22"/>
                <w:szCs w:val="22"/>
              </w:rPr>
              <w:t>B</w:t>
            </w:r>
          </w:p>
        </w:tc>
        <w:tc>
          <w:tcPr>
            <w:tcW w:w="382" w:type="pct"/>
            <w:vAlign w:val="center"/>
          </w:tcPr>
          <w:p w14:paraId="0D0706C7"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23</w:t>
            </w:r>
          </w:p>
        </w:tc>
        <w:tc>
          <w:tcPr>
            <w:tcW w:w="1362" w:type="pct"/>
            <w:vAlign w:val="center"/>
          </w:tcPr>
          <w:p w14:paraId="619BC500" w14:textId="5CB2758C" w:rsidR="00F62660" w:rsidRPr="00F62660" w:rsidRDefault="00F62660" w:rsidP="00F62660">
            <w:pPr>
              <w:jc w:val="center"/>
              <w:rPr>
                <w:rFonts w:ascii="Times New Roman" w:hAnsi="Times New Roman" w:cs="Times New Roman"/>
                <w:color w:val="0070C0"/>
                <w:sz w:val="22"/>
                <w:szCs w:val="22"/>
              </w:rPr>
            </w:pPr>
            <w:r w:rsidRPr="00762E67">
              <w:rPr>
                <w:rFonts w:ascii="Times New Roman" w:hAnsi="Times New Roman" w:cs="Times New Roman"/>
                <w:bCs/>
                <w:color w:val="0070C0"/>
                <w:sz w:val="22"/>
                <w:szCs w:val="22"/>
              </w:rPr>
              <w:t>RK Sloga Novoselec - Križ</w:t>
            </w:r>
          </w:p>
        </w:tc>
        <w:tc>
          <w:tcPr>
            <w:tcW w:w="1362" w:type="pct"/>
            <w:vAlign w:val="center"/>
          </w:tcPr>
          <w:p w14:paraId="2FE1807F" w14:textId="3DD89CFB" w:rsidR="00F62660" w:rsidRPr="00F62660" w:rsidRDefault="00F62660" w:rsidP="00F62660">
            <w:pPr>
              <w:jc w:val="center"/>
              <w:rPr>
                <w:rFonts w:ascii="Times New Roman" w:hAnsi="Times New Roman" w:cs="Times New Roman"/>
                <w:color w:val="0070C0"/>
                <w:sz w:val="22"/>
                <w:szCs w:val="22"/>
              </w:rPr>
            </w:pPr>
            <w:r>
              <w:rPr>
                <w:rFonts w:ascii="Times New Roman" w:hAnsi="Times New Roman" w:cs="Times New Roman"/>
                <w:bCs/>
                <w:color w:val="0070C0"/>
                <w:sz w:val="22"/>
                <w:szCs w:val="22"/>
              </w:rPr>
              <w:t>MRK Vidovec, Vidovec</w:t>
            </w:r>
          </w:p>
        </w:tc>
        <w:tc>
          <w:tcPr>
            <w:tcW w:w="577" w:type="pct"/>
            <w:vAlign w:val="center"/>
          </w:tcPr>
          <w:p w14:paraId="790B4666" w14:textId="77777777" w:rsidR="00F62660" w:rsidRPr="00F5608E" w:rsidRDefault="00F62660" w:rsidP="00F62660">
            <w:pPr>
              <w:jc w:val="center"/>
              <w:rPr>
                <w:rFonts w:ascii="Times New Roman" w:hAnsi="Times New Roman" w:cs="Times New Roman"/>
                <w:sz w:val="22"/>
                <w:szCs w:val="22"/>
              </w:rPr>
            </w:pPr>
          </w:p>
        </w:tc>
      </w:tr>
      <w:tr w:rsidR="00F62660" w:rsidRPr="00F5608E" w14:paraId="6F677D82" w14:textId="77777777" w:rsidTr="0016168C">
        <w:tc>
          <w:tcPr>
            <w:tcW w:w="877" w:type="pct"/>
            <w:tcBorders>
              <w:bottom w:val="single" w:sz="4" w:space="0" w:color="auto"/>
            </w:tcBorders>
            <w:vAlign w:val="center"/>
          </w:tcPr>
          <w:p w14:paraId="3D67D48D" w14:textId="7777777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15,00 – 15,25</w:t>
            </w:r>
          </w:p>
        </w:tc>
        <w:tc>
          <w:tcPr>
            <w:tcW w:w="440" w:type="pct"/>
            <w:tcBorders>
              <w:bottom w:val="single" w:sz="4" w:space="0" w:color="auto"/>
            </w:tcBorders>
            <w:vAlign w:val="center"/>
          </w:tcPr>
          <w:p w14:paraId="5351EA9B" w14:textId="5196E623" w:rsidR="00F62660" w:rsidRPr="00F5608E" w:rsidRDefault="00F62660" w:rsidP="00F62660">
            <w:pPr>
              <w:jc w:val="center"/>
              <w:rPr>
                <w:rFonts w:ascii="Times New Roman" w:hAnsi="Times New Roman" w:cs="Times New Roman"/>
                <w:color w:val="2E74B5"/>
                <w:sz w:val="22"/>
                <w:szCs w:val="22"/>
              </w:rPr>
            </w:pPr>
            <w:r w:rsidRPr="0016168C">
              <w:rPr>
                <w:rFonts w:ascii="Times New Roman" w:hAnsi="Times New Roman" w:cs="Times New Roman"/>
                <w:color w:val="0070C0"/>
                <w:sz w:val="22"/>
                <w:szCs w:val="22"/>
              </w:rPr>
              <w:t>B</w:t>
            </w:r>
          </w:p>
        </w:tc>
        <w:tc>
          <w:tcPr>
            <w:tcW w:w="382" w:type="pct"/>
            <w:tcBorders>
              <w:bottom w:val="single" w:sz="4" w:space="0" w:color="auto"/>
            </w:tcBorders>
            <w:vAlign w:val="center"/>
          </w:tcPr>
          <w:p w14:paraId="08A21DCB" w14:textId="77777777"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24</w:t>
            </w:r>
          </w:p>
        </w:tc>
        <w:tc>
          <w:tcPr>
            <w:tcW w:w="1362" w:type="pct"/>
            <w:tcBorders>
              <w:bottom w:val="single" w:sz="4" w:space="0" w:color="auto"/>
            </w:tcBorders>
            <w:vAlign w:val="center"/>
          </w:tcPr>
          <w:p w14:paraId="4E5DB449" w14:textId="62C35CF9" w:rsidR="00F62660" w:rsidRPr="00F5608E" w:rsidRDefault="00F62660" w:rsidP="00F62660">
            <w:pPr>
              <w:jc w:val="center"/>
              <w:rPr>
                <w:rFonts w:ascii="Times New Roman" w:hAnsi="Times New Roman" w:cs="Times New Roman"/>
                <w:bCs/>
                <w:color w:val="FF0000"/>
                <w:sz w:val="22"/>
                <w:szCs w:val="22"/>
              </w:rPr>
            </w:pPr>
            <w:r w:rsidRPr="00762E67">
              <w:rPr>
                <w:rFonts w:ascii="Times New Roman" w:hAnsi="Times New Roman" w:cs="Times New Roman"/>
                <w:bCs/>
                <w:color w:val="0070C0"/>
                <w:sz w:val="22"/>
                <w:szCs w:val="22"/>
              </w:rPr>
              <w:t>RK Š.R. Karlovac, Karlovac</w:t>
            </w:r>
          </w:p>
        </w:tc>
        <w:tc>
          <w:tcPr>
            <w:tcW w:w="1362" w:type="pct"/>
            <w:tcBorders>
              <w:bottom w:val="single" w:sz="4" w:space="0" w:color="auto"/>
            </w:tcBorders>
            <w:vAlign w:val="center"/>
          </w:tcPr>
          <w:p w14:paraId="7BDA2F8E" w14:textId="4E729C60" w:rsidR="00F62660" w:rsidRPr="00F5608E" w:rsidRDefault="00F62660" w:rsidP="00F62660">
            <w:pPr>
              <w:jc w:val="center"/>
              <w:rPr>
                <w:rFonts w:ascii="Times New Roman" w:hAnsi="Times New Roman" w:cs="Times New Roman"/>
                <w:bCs/>
                <w:color w:val="FF0000"/>
                <w:sz w:val="22"/>
                <w:szCs w:val="22"/>
              </w:rPr>
            </w:pPr>
            <w:r w:rsidRPr="0016168C">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Metalac, Zagreb</w:t>
            </w:r>
          </w:p>
        </w:tc>
        <w:tc>
          <w:tcPr>
            <w:tcW w:w="577" w:type="pct"/>
            <w:tcBorders>
              <w:bottom w:val="single" w:sz="4" w:space="0" w:color="auto"/>
            </w:tcBorders>
            <w:vAlign w:val="center"/>
          </w:tcPr>
          <w:p w14:paraId="7C5F4F05" w14:textId="77777777" w:rsidR="00F62660" w:rsidRPr="00F5608E" w:rsidRDefault="00F62660" w:rsidP="00F62660">
            <w:pPr>
              <w:jc w:val="center"/>
              <w:rPr>
                <w:rFonts w:ascii="Times New Roman" w:hAnsi="Times New Roman" w:cs="Times New Roman"/>
                <w:sz w:val="22"/>
                <w:szCs w:val="22"/>
              </w:rPr>
            </w:pPr>
          </w:p>
        </w:tc>
      </w:tr>
      <w:tr w:rsidR="00F62660" w:rsidRPr="00F5608E" w14:paraId="39E66F96" w14:textId="77777777" w:rsidTr="0016168C">
        <w:trPr>
          <w:trHeight w:val="285"/>
        </w:trPr>
        <w:tc>
          <w:tcPr>
            <w:tcW w:w="877" w:type="pct"/>
            <w:vAlign w:val="center"/>
          </w:tcPr>
          <w:p w14:paraId="1FE2971B" w14:textId="01A5764C"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15,30 – 15,55</w:t>
            </w:r>
          </w:p>
        </w:tc>
        <w:tc>
          <w:tcPr>
            <w:tcW w:w="440" w:type="pct"/>
            <w:vAlign w:val="center"/>
          </w:tcPr>
          <w:p w14:paraId="52CBAE84" w14:textId="10E7936C" w:rsidR="00F62660" w:rsidRPr="00F62660" w:rsidRDefault="00F62660" w:rsidP="00F62660">
            <w:pPr>
              <w:jc w:val="center"/>
              <w:rPr>
                <w:rFonts w:ascii="Times New Roman" w:eastAsia="Calibri" w:hAnsi="Times New Roman" w:cs="Times New Roman"/>
                <w:color w:val="000000" w:themeColor="text1"/>
                <w:sz w:val="22"/>
                <w:szCs w:val="22"/>
                <w:lang w:eastAsia="en-US"/>
              </w:rPr>
            </w:pPr>
            <w:r w:rsidRPr="00F62660">
              <w:rPr>
                <w:rFonts w:ascii="Times New Roman" w:eastAsia="Calibri" w:hAnsi="Times New Roman" w:cs="Times New Roman"/>
                <w:color w:val="000000" w:themeColor="text1"/>
                <w:sz w:val="22"/>
                <w:szCs w:val="22"/>
                <w:lang w:eastAsia="en-US"/>
              </w:rPr>
              <w:t>D</w:t>
            </w:r>
          </w:p>
        </w:tc>
        <w:tc>
          <w:tcPr>
            <w:tcW w:w="382" w:type="pct"/>
            <w:vAlign w:val="center"/>
          </w:tcPr>
          <w:p w14:paraId="6AF2D145" w14:textId="3300B202"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XII</w:t>
            </w:r>
          </w:p>
        </w:tc>
        <w:tc>
          <w:tcPr>
            <w:tcW w:w="1362" w:type="pct"/>
            <w:vAlign w:val="center"/>
          </w:tcPr>
          <w:p w14:paraId="005343AC" w14:textId="4DF2B71E" w:rsidR="00F62660" w:rsidRPr="00F62660" w:rsidRDefault="00F62660" w:rsidP="00F62660">
            <w:pPr>
              <w:jc w:val="center"/>
              <w:rPr>
                <w:rFonts w:ascii="Times New Roman" w:eastAsia="Calibri" w:hAnsi="Times New Roman" w:cs="Times New Roman"/>
                <w:color w:val="000000" w:themeColor="text1"/>
                <w:sz w:val="22"/>
                <w:szCs w:val="22"/>
                <w:lang w:eastAsia="en-US"/>
              </w:rPr>
            </w:pPr>
            <w:r>
              <w:rPr>
                <w:rFonts w:ascii="Times New Roman" w:hAnsi="Times New Roman" w:cs="Times New Roman"/>
                <w:bCs/>
                <w:color w:val="auto"/>
                <w:sz w:val="22"/>
                <w:szCs w:val="22"/>
              </w:rPr>
              <w:t>RK Bjelovar, Bjelovar</w:t>
            </w:r>
          </w:p>
        </w:tc>
        <w:tc>
          <w:tcPr>
            <w:tcW w:w="1362" w:type="pct"/>
            <w:vAlign w:val="center"/>
          </w:tcPr>
          <w:p w14:paraId="1557DDDA" w14:textId="4CCFB123" w:rsidR="00F62660" w:rsidRPr="00F62660" w:rsidRDefault="00F62660" w:rsidP="00F62660">
            <w:pPr>
              <w:jc w:val="center"/>
              <w:rPr>
                <w:rFonts w:ascii="Times New Roman" w:eastAsia="Calibri" w:hAnsi="Times New Roman" w:cs="Times New Roman"/>
                <w:color w:val="000000" w:themeColor="text1"/>
                <w:sz w:val="22"/>
                <w:szCs w:val="22"/>
                <w:lang w:eastAsia="en-US"/>
              </w:rPr>
            </w:pPr>
            <w:r w:rsidRPr="00762E67">
              <w:rPr>
                <w:rFonts w:ascii="Times New Roman" w:hAnsi="Times New Roman" w:cs="Times New Roman"/>
                <w:bCs/>
                <w:color w:val="auto"/>
                <w:sz w:val="22"/>
                <w:szCs w:val="22"/>
              </w:rPr>
              <w:t>RK</w:t>
            </w:r>
            <w:r>
              <w:rPr>
                <w:rFonts w:ascii="Times New Roman" w:hAnsi="Times New Roman" w:cs="Times New Roman"/>
                <w:bCs/>
                <w:color w:val="auto"/>
                <w:sz w:val="22"/>
                <w:szCs w:val="22"/>
              </w:rPr>
              <w:t xml:space="preserve"> Maksimir Pastele 2</w:t>
            </w:r>
          </w:p>
        </w:tc>
        <w:tc>
          <w:tcPr>
            <w:tcW w:w="577" w:type="pct"/>
            <w:vAlign w:val="center"/>
          </w:tcPr>
          <w:p w14:paraId="66E6A8CB" w14:textId="77777777" w:rsidR="00F62660" w:rsidRPr="00F5608E" w:rsidRDefault="00F62660" w:rsidP="00F62660">
            <w:pPr>
              <w:jc w:val="center"/>
              <w:rPr>
                <w:rFonts w:ascii="Times New Roman" w:hAnsi="Times New Roman" w:cs="Times New Roman"/>
                <w:sz w:val="22"/>
                <w:szCs w:val="22"/>
              </w:rPr>
            </w:pPr>
          </w:p>
        </w:tc>
      </w:tr>
      <w:tr w:rsidR="00F62660" w:rsidRPr="00F5608E" w14:paraId="6761A60F" w14:textId="77777777" w:rsidTr="0016168C">
        <w:trPr>
          <w:trHeight w:val="285"/>
        </w:trPr>
        <w:tc>
          <w:tcPr>
            <w:tcW w:w="877" w:type="pct"/>
            <w:vAlign w:val="center"/>
          </w:tcPr>
          <w:p w14:paraId="469168D9" w14:textId="3D47B8B7"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16,00 – 16,25</w:t>
            </w:r>
          </w:p>
        </w:tc>
        <w:tc>
          <w:tcPr>
            <w:tcW w:w="440" w:type="pct"/>
            <w:vAlign w:val="center"/>
          </w:tcPr>
          <w:p w14:paraId="53703608" w14:textId="1F0F607E" w:rsidR="00F62660" w:rsidRPr="00F62660" w:rsidRDefault="00F62660" w:rsidP="00F62660">
            <w:pPr>
              <w:jc w:val="center"/>
              <w:rPr>
                <w:rFonts w:ascii="Times New Roman" w:eastAsia="Calibri" w:hAnsi="Times New Roman" w:cs="Times New Roman"/>
                <w:color w:val="000000" w:themeColor="text1"/>
                <w:sz w:val="22"/>
                <w:szCs w:val="22"/>
                <w:lang w:eastAsia="en-US"/>
              </w:rPr>
            </w:pPr>
            <w:r>
              <w:rPr>
                <w:rFonts w:ascii="Times New Roman" w:eastAsia="Calibri" w:hAnsi="Times New Roman" w:cs="Times New Roman"/>
                <w:color w:val="000000" w:themeColor="text1"/>
                <w:sz w:val="22"/>
                <w:szCs w:val="22"/>
                <w:lang w:eastAsia="en-US"/>
              </w:rPr>
              <w:t>D</w:t>
            </w:r>
          </w:p>
        </w:tc>
        <w:tc>
          <w:tcPr>
            <w:tcW w:w="382" w:type="pct"/>
            <w:vAlign w:val="center"/>
          </w:tcPr>
          <w:p w14:paraId="12D5ABA6" w14:textId="4693C49B"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XIII</w:t>
            </w:r>
          </w:p>
        </w:tc>
        <w:tc>
          <w:tcPr>
            <w:tcW w:w="1362" w:type="pct"/>
            <w:vAlign w:val="center"/>
          </w:tcPr>
          <w:p w14:paraId="2A26B182" w14:textId="6B22A3C0" w:rsidR="00F62660" w:rsidRPr="00F62660" w:rsidRDefault="00F62660" w:rsidP="00F62660">
            <w:pPr>
              <w:jc w:val="center"/>
              <w:rPr>
                <w:rFonts w:ascii="Times New Roman" w:eastAsia="Calibri" w:hAnsi="Times New Roman" w:cs="Times New Roman"/>
                <w:color w:val="000000" w:themeColor="text1"/>
                <w:sz w:val="22"/>
                <w:szCs w:val="22"/>
                <w:lang w:eastAsia="en-US"/>
              </w:rPr>
            </w:pPr>
            <w:r w:rsidRPr="00762E67">
              <w:rPr>
                <w:rFonts w:ascii="Times New Roman" w:hAnsi="Times New Roman" w:cs="Times New Roman"/>
                <w:bCs/>
                <w:color w:val="auto"/>
                <w:sz w:val="22"/>
                <w:szCs w:val="22"/>
              </w:rPr>
              <w:t xml:space="preserve">RK </w:t>
            </w:r>
            <w:r>
              <w:rPr>
                <w:rFonts w:ascii="Times New Roman" w:hAnsi="Times New Roman" w:cs="Times New Roman"/>
                <w:bCs/>
                <w:color w:val="auto"/>
                <w:sz w:val="22"/>
                <w:szCs w:val="22"/>
              </w:rPr>
              <w:t>Ludbreg, Ludbreg</w:t>
            </w:r>
          </w:p>
        </w:tc>
        <w:tc>
          <w:tcPr>
            <w:tcW w:w="1362" w:type="pct"/>
            <w:vAlign w:val="center"/>
          </w:tcPr>
          <w:p w14:paraId="29749687" w14:textId="10A07F8E" w:rsidR="00F62660" w:rsidRPr="00F62660" w:rsidRDefault="00F62660" w:rsidP="00F62660">
            <w:pPr>
              <w:jc w:val="center"/>
              <w:rPr>
                <w:rFonts w:ascii="Times New Roman" w:eastAsia="Calibri" w:hAnsi="Times New Roman" w:cs="Times New Roman"/>
                <w:color w:val="000000" w:themeColor="text1"/>
                <w:sz w:val="22"/>
                <w:szCs w:val="22"/>
                <w:lang w:eastAsia="en-US"/>
              </w:rPr>
            </w:pPr>
            <w:r>
              <w:rPr>
                <w:rFonts w:ascii="Times New Roman" w:hAnsi="Times New Roman" w:cs="Times New Roman"/>
                <w:bCs/>
                <w:color w:val="auto"/>
                <w:sz w:val="22"/>
                <w:szCs w:val="22"/>
              </w:rPr>
              <w:t>MRK Sesvete, Sesvete</w:t>
            </w:r>
          </w:p>
        </w:tc>
        <w:tc>
          <w:tcPr>
            <w:tcW w:w="577" w:type="pct"/>
            <w:vAlign w:val="center"/>
          </w:tcPr>
          <w:p w14:paraId="78BF8BC3" w14:textId="77777777" w:rsidR="00F62660" w:rsidRPr="00F5608E" w:rsidRDefault="00F62660" w:rsidP="00F62660">
            <w:pPr>
              <w:jc w:val="center"/>
              <w:rPr>
                <w:rFonts w:ascii="Times New Roman" w:hAnsi="Times New Roman" w:cs="Times New Roman"/>
                <w:sz w:val="22"/>
                <w:szCs w:val="22"/>
              </w:rPr>
            </w:pPr>
          </w:p>
        </w:tc>
      </w:tr>
      <w:tr w:rsidR="00F62660" w:rsidRPr="00F5608E" w14:paraId="1019937C" w14:textId="77777777" w:rsidTr="0016168C">
        <w:trPr>
          <w:trHeight w:val="285"/>
        </w:trPr>
        <w:tc>
          <w:tcPr>
            <w:tcW w:w="877" w:type="pct"/>
            <w:vAlign w:val="center"/>
          </w:tcPr>
          <w:p w14:paraId="7046C674" w14:textId="4B5FFEDE"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16,30 – 16,55</w:t>
            </w:r>
          </w:p>
        </w:tc>
        <w:tc>
          <w:tcPr>
            <w:tcW w:w="440" w:type="pct"/>
            <w:vAlign w:val="center"/>
          </w:tcPr>
          <w:p w14:paraId="66385570" w14:textId="581FA8AD" w:rsidR="00F62660" w:rsidRPr="00F5608E" w:rsidRDefault="00F62660" w:rsidP="00F62660">
            <w:pPr>
              <w:jc w:val="center"/>
              <w:rPr>
                <w:rFonts w:ascii="Times New Roman" w:eastAsia="Calibri" w:hAnsi="Times New Roman" w:cs="Times New Roman"/>
                <w:color w:val="FF0000"/>
                <w:sz w:val="22"/>
                <w:szCs w:val="22"/>
                <w:lang w:eastAsia="en-US"/>
              </w:rPr>
            </w:pPr>
            <w:r>
              <w:rPr>
                <w:rFonts w:ascii="Times New Roman" w:eastAsia="Calibri" w:hAnsi="Times New Roman" w:cs="Times New Roman"/>
                <w:color w:val="FF0000"/>
                <w:sz w:val="22"/>
                <w:szCs w:val="22"/>
                <w:lang w:eastAsia="en-US"/>
              </w:rPr>
              <w:t>1A-</w:t>
            </w:r>
            <w:r w:rsidRPr="0027612F">
              <w:rPr>
                <w:rFonts w:ascii="Times New Roman" w:eastAsia="Calibri" w:hAnsi="Times New Roman" w:cs="Times New Roman"/>
                <w:color w:val="00B050"/>
                <w:sz w:val="22"/>
                <w:szCs w:val="22"/>
                <w:lang w:eastAsia="en-US"/>
              </w:rPr>
              <w:t>2C</w:t>
            </w:r>
          </w:p>
        </w:tc>
        <w:tc>
          <w:tcPr>
            <w:tcW w:w="382" w:type="pct"/>
            <w:vAlign w:val="center"/>
          </w:tcPr>
          <w:p w14:paraId="1A3288ED" w14:textId="7D261DC9" w:rsidR="00F62660" w:rsidRPr="00F62660" w:rsidRDefault="00F62660" w:rsidP="00F62660">
            <w:pPr>
              <w:jc w:val="center"/>
              <w:rPr>
                <w:rFonts w:ascii="Times New Roman" w:hAnsi="Times New Roman" w:cs="Times New Roman"/>
                <w:color w:val="000000" w:themeColor="text1"/>
                <w:sz w:val="22"/>
                <w:szCs w:val="22"/>
              </w:rPr>
            </w:pPr>
            <w:r w:rsidRPr="00F62660">
              <w:rPr>
                <w:rFonts w:ascii="Times New Roman" w:hAnsi="Times New Roman" w:cs="Times New Roman"/>
                <w:color w:val="000000" w:themeColor="text1"/>
                <w:sz w:val="22"/>
                <w:szCs w:val="22"/>
              </w:rPr>
              <w:t>25</w:t>
            </w:r>
          </w:p>
        </w:tc>
        <w:tc>
          <w:tcPr>
            <w:tcW w:w="1362" w:type="pct"/>
            <w:vAlign w:val="center"/>
          </w:tcPr>
          <w:p w14:paraId="1FBB9A68" w14:textId="30E63E6C" w:rsidR="00F62660" w:rsidRPr="00F5608E" w:rsidRDefault="00F62660" w:rsidP="00F62660">
            <w:pPr>
              <w:jc w:val="center"/>
              <w:rPr>
                <w:rFonts w:ascii="Times New Roman" w:eastAsia="Calibri" w:hAnsi="Times New Roman" w:cs="Times New Roman"/>
                <w:color w:val="FF0000"/>
                <w:sz w:val="22"/>
                <w:szCs w:val="22"/>
                <w:lang w:eastAsia="en-US"/>
              </w:rPr>
            </w:pPr>
            <w:r>
              <w:rPr>
                <w:rFonts w:ascii="Times New Roman" w:eastAsia="Calibri" w:hAnsi="Times New Roman" w:cs="Times New Roman"/>
                <w:color w:val="FF0000"/>
                <w:sz w:val="22"/>
                <w:szCs w:val="22"/>
                <w:lang w:eastAsia="en-US"/>
              </w:rPr>
              <w:t>1A</w:t>
            </w:r>
          </w:p>
        </w:tc>
        <w:tc>
          <w:tcPr>
            <w:tcW w:w="1362" w:type="pct"/>
            <w:vAlign w:val="center"/>
          </w:tcPr>
          <w:p w14:paraId="7B1F44FF" w14:textId="1338C949" w:rsidR="00F62660" w:rsidRPr="00F5608E" w:rsidRDefault="00F62660" w:rsidP="00F62660">
            <w:pPr>
              <w:jc w:val="center"/>
              <w:rPr>
                <w:rFonts w:ascii="Times New Roman" w:eastAsia="Calibri" w:hAnsi="Times New Roman" w:cs="Times New Roman"/>
                <w:color w:val="00B050"/>
                <w:sz w:val="22"/>
                <w:szCs w:val="22"/>
                <w:lang w:eastAsia="en-US"/>
              </w:rPr>
            </w:pPr>
            <w:r w:rsidRPr="0027612F">
              <w:rPr>
                <w:rFonts w:ascii="Times New Roman" w:eastAsia="Calibri" w:hAnsi="Times New Roman" w:cs="Times New Roman"/>
                <w:color w:val="00B050"/>
                <w:sz w:val="22"/>
                <w:szCs w:val="22"/>
                <w:lang w:eastAsia="en-US"/>
              </w:rPr>
              <w:t>2C</w:t>
            </w:r>
          </w:p>
        </w:tc>
        <w:tc>
          <w:tcPr>
            <w:tcW w:w="577" w:type="pct"/>
            <w:vAlign w:val="center"/>
          </w:tcPr>
          <w:p w14:paraId="79A6D3D5" w14:textId="77777777" w:rsidR="00F62660" w:rsidRPr="00F5608E" w:rsidRDefault="00F62660" w:rsidP="00F62660">
            <w:pPr>
              <w:jc w:val="center"/>
              <w:rPr>
                <w:rFonts w:ascii="Times New Roman" w:hAnsi="Times New Roman" w:cs="Times New Roman"/>
                <w:sz w:val="22"/>
                <w:szCs w:val="22"/>
              </w:rPr>
            </w:pPr>
          </w:p>
        </w:tc>
      </w:tr>
      <w:tr w:rsidR="00F62660" w:rsidRPr="00F5608E" w14:paraId="3798E9CE" w14:textId="77777777" w:rsidTr="0016168C">
        <w:trPr>
          <w:trHeight w:val="285"/>
        </w:trPr>
        <w:tc>
          <w:tcPr>
            <w:tcW w:w="877" w:type="pct"/>
            <w:vAlign w:val="center"/>
          </w:tcPr>
          <w:p w14:paraId="403BAE53" w14:textId="14D72F14" w:rsidR="00F62660" w:rsidRPr="00F5608E" w:rsidRDefault="00F62660" w:rsidP="00F62660">
            <w:pPr>
              <w:jc w:val="center"/>
              <w:rPr>
                <w:rFonts w:ascii="Times New Roman" w:hAnsi="Times New Roman" w:cs="Times New Roman"/>
                <w:sz w:val="22"/>
                <w:szCs w:val="22"/>
              </w:rPr>
            </w:pPr>
            <w:r w:rsidRPr="00F5608E">
              <w:rPr>
                <w:rFonts w:ascii="Times New Roman" w:hAnsi="Times New Roman" w:cs="Times New Roman"/>
                <w:sz w:val="22"/>
                <w:szCs w:val="22"/>
              </w:rPr>
              <w:t>17,00 – 17,25</w:t>
            </w:r>
          </w:p>
        </w:tc>
        <w:tc>
          <w:tcPr>
            <w:tcW w:w="440" w:type="pct"/>
            <w:vAlign w:val="center"/>
          </w:tcPr>
          <w:p w14:paraId="4C9B7B6C" w14:textId="1C63B0F2" w:rsidR="00F62660" w:rsidRPr="00F5608E" w:rsidRDefault="00F62660" w:rsidP="00F62660">
            <w:pPr>
              <w:jc w:val="center"/>
              <w:rPr>
                <w:rFonts w:ascii="Times New Roman" w:eastAsia="Calibri" w:hAnsi="Times New Roman" w:cs="Times New Roman"/>
                <w:color w:val="FF0000"/>
                <w:sz w:val="22"/>
                <w:szCs w:val="22"/>
                <w:lang w:eastAsia="en-US"/>
              </w:rPr>
            </w:pPr>
            <w:r w:rsidRPr="0027612F">
              <w:rPr>
                <w:rFonts w:ascii="Times New Roman" w:eastAsia="Calibri" w:hAnsi="Times New Roman" w:cs="Times New Roman"/>
                <w:color w:val="0070C0"/>
                <w:sz w:val="22"/>
                <w:szCs w:val="22"/>
                <w:lang w:eastAsia="en-US"/>
              </w:rPr>
              <w:t>1B</w:t>
            </w:r>
            <w:r>
              <w:rPr>
                <w:rFonts w:ascii="Times New Roman" w:eastAsia="Calibri" w:hAnsi="Times New Roman" w:cs="Times New Roman"/>
                <w:color w:val="FF0000"/>
                <w:sz w:val="22"/>
                <w:szCs w:val="22"/>
                <w:lang w:eastAsia="en-US"/>
              </w:rPr>
              <w:t>-</w:t>
            </w:r>
            <w:r w:rsidRPr="0027612F">
              <w:rPr>
                <w:rFonts w:ascii="Times New Roman" w:eastAsia="Calibri" w:hAnsi="Times New Roman" w:cs="Times New Roman"/>
                <w:color w:val="auto"/>
                <w:sz w:val="22"/>
                <w:szCs w:val="22"/>
                <w:lang w:eastAsia="en-US"/>
              </w:rPr>
              <w:t>2D</w:t>
            </w:r>
          </w:p>
        </w:tc>
        <w:tc>
          <w:tcPr>
            <w:tcW w:w="382" w:type="pct"/>
            <w:vAlign w:val="center"/>
          </w:tcPr>
          <w:p w14:paraId="03DAACD7" w14:textId="3FBE5D05" w:rsidR="00F62660" w:rsidRPr="00F5608E" w:rsidRDefault="00F62660" w:rsidP="00F62660">
            <w:pPr>
              <w:jc w:val="center"/>
              <w:rPr>
                <w:rFonts w:ascii="Times New Roman" w:hAnsi="Times New Roman" w:cs="Times New Roman"/>
                <w:sz w:val="22"/>
                <w:szCs w:val="22"/>
              </w:rPr>
            </w:pPr>
            <w:r>
              <w:rPr>
                <w:rFonts w:ascii="Times New Roman" w:hAnsi="Times New Roman" w:cs="Times New Roman"/>
                <w:sz w:val="22"/>
                <w:szCs w:val="22"/>
              </w:rPr>
              <w:t>26</w:t>
            </w:r>
          </w:p>
        </w:tc>
        <w:tc>
          <w:tcPr>
            <w:tcW w:w="1362" w:type="pct"/>
            <w:vAlign w:val="center"/>
          </w:tcPr>
          <w:p w14:paraId="772555F8" w14:textId="63A2188A" w:rsidR="00F62660" w:rsidRPr="00F5608E" w:rsidRDefault="00F62660" w:rsidP="00F62660">
            <w:pPr>
              <w:jc w:val="center"/>
              <w:rPr>
                <w:rFonts w:ascii="Times New Roman" w:eastAsia="Calibri" w:hAnsi="Times New Roman" w:cs="Times New Roman"/>
                <w:color w:val="FF0000"/>
                <w:sz w:val="22"/>
                <w:szCs w:val="22"/>
                <w:lang w:eastAsia="en-US"/>
              </w:rPr>
            </w:pPr>
            <w:r w:rsidRPr="0027612F">
              <w:rPr>
                <w:rFonts w:ascii="Times New Roman" w:eastAsia="Calibri" w:hAnsi="Times New Roman" w:cs="Times New Roman"/>
                <w:color w:val="0070C0"/>
                <w:sz w:val="22"/>
                <w:szCs w:val="22"/>
                <w:lang w:eastAsia="en-US"/>
              </w:rPr>
              <w:t>1B</w:t>
            </w:r>
          </w:p>
        </w:tc>
        <w:tc>
          <w:tcPr>
            <w:tcW w:w="1362" w:type="pct"/>
            <w:vAlign w:val="center"/>
          </w:tcPr>
          <w:p w14:paraId="6E600F31" w14:textId="22D71562" w:rsidR="00F62660" w:rsidRPr="00F5608E" w:rsidRDefault="00F62660" w:rsidP="00F62660">
            <w:pPr>
              <w:jc w:val="center"/>
              <w:rPr>
                <w:rFonts w:ascii="Times New Roman" w:eastAsia="Calibri" w:hAnsi="Times New Roman" w:cs="Times New Roman"/>
                <w:color w:val="00B050"/>
                <w:sz w:val="22"/>
                <w:szCs w:val="22"/>
                <w:lang w:eastAsia="en-US"/>
              </w:rPr>
            </w:pPr>
            <w:r w:rsidRPr="0027612F">
              <w:rPr>
                <w:rFonts w:ascii="Times New Roman" w:eastAsia="Calibri" w:hAnsi="Times New Roman" w:cs="Times New Roman"/>
                <w:color w:val="auto"/>
                <w:sz w:val="22"/>
                <w:szCs w:val="22"/>
                <w:lang w:eastAsia="en-US"/>
              </w:rPr>
              <w:t>2D</w:t>
            </w:r>
          </w:p>
        </w:tc>
        <w:tc>
          <w:tcPr>
            <w:tcW w:w="577" w:type="pct"/>
            <w:vAlign w:val="center"/>
          </w:tcPr>
          <w:p w14:paraId="7633ADA1" w14:textId="77777777" w:rsidR="00F62660" w:rsidRPr="00F5608E" w:rsidRDefault="00F62660" w:rsidP="00F62660">
            <w:pPr>
              <w:jc w:val="center"/>
              <w:rPr>
                <w:rFonts w:ascii="Times New Roman" w:hAnsi="Times New Roman" w:cs="Times New Roman"/>
                <w:sz w:val="22"/>
                <w:szCs w:val="22"/>
              </w:rPr>
            </w:pPr>
          </w:p>
        </w:tc>
      </w:tr>
      <w:tr w:rsidR="00F62660" w:rsidRPr="00F5608E" w14:paraId="1B5FFB51" w14:textId="77777777" w:rsidTr="0016168C">
        <w:trPr>
          <w:trHeight w:val="285"/>
        </w:trPr>
        <w:tc>
          <w:tcPr>
            <w:tcW w:w="877" w:type="pct"/>
            <w:vAlign w:val="center"/>
          </w:tcPr>
          <w:p w14:paraId="004E6878" w14:textId="5FDBDC02" w:rsidR="00F62660" w:rsidRPr="00F5608E" w:rsidRDefault="00F62660" w:rsidP="00F62660">
            <w:pPr>
              <w:jc w:val="center"/>
              <w:rPr>
                <w:rFonts w:ascii="Times New Roman" w:hAnsi="Times New Roman" w:cs="Times New Roman"/>
                <w:sz w:val="22"/>
                <w:szCs w:val="22"/>
              </w:rPr>
            </w:pPr>
            <w:r>
              <w:rPr>
                <w:rFonts w:ascii="Times New Roman" w:hAnsi="Times New Roman" w:cs="Times New Roman"/>
                <w:sz w:val="22"/>
                <w:szCs w:val="22"/>
              </w:rPr>
              <w:t>17,30 – 17,55</w:t>
            </w:r>
          </w:p>
        </w:tc>
        <w:tc>
          <w:tcPr>
            <w:tcW w:w="440" w:type="pct"/>
            <w:vAlign w:val="center"/>
          </w:tcPr>
          <w:p w14:paraId="5B0A74E5" w14:textId="72073B19" w:rsidR="00F62660" w:rsidRPr="00F5608E" w:rsidRDefault="00F62660" w:rsidP="00F62660">
            <w:pPr>
              <w:jc w:val="center"/>
              <w:rPr>
                <w:rFonts w:ascii="Times New Roman" w:hAnsi="Times New Roman" w:cs="Times New Roman"/>
                <w:sz w:val="22"/>
                <w:szCs w:val="22"/>
              </w:rPr>
            </w:pPr>
          </w:p>
        </w:tc>
        <w:tc>
          <w:tcPr>
            <w:tcW w:w="382" w:type="pct"/>
            <w:vAlign w:val="center"/>
          </w:tcPr>
          <w:p w14:paraId="3B3362F7" w14:textId="776B2DAF" w:rsidR="00F62660" w:rsidRPr="00F5608E" w:rsidRDefault="00F62660" w:rsidP="00F62660">
            <w:pPr>
              <w:jc w:val="center"/>
              <w:rPr>
                <w:rFonts w:ascii="Times New Roman" w:hAnsi="Times New Roman" w:cs="Times New Roman"/>
                <w:sz w:val="22"/>
                <w:szCs w:val="22"/>
              </w:rPr>
            </w:pPr>
            <w:r>
              <w:rPr>
                <w:rFonts w:ascii="Times New Roman" w:hAnsi="Times New Roman" w:cs="Times New Roman"/>
                <w:sz w:val="22"/>
                <w:szCs w:val="22"/>
              </w:rPr>
              <w:t>27</w:t>
            </w:r>
          </w:p>
        </w:tc>
        <w:tc>
          <w:tcPr>
            <w:tcW w:w="1362" w:type="pct"/>
            <w:vAlign w:val="center"/>
          </w:tcPr>
          <w:p w14:paraId="3D686390" w14:textId="634DADB2" w:rsidR="00F62660" w:rsidRPr="0027612F" w:rsidRDefault="00F62660" w:rsidP="00F62660">
            <w:pPr>
              <w:jc w:val="center"/>
              <w:rPr>
                <w:rFonts w:ascii="Times New Roman" w:eastAsia="Calibri" w:hAnsi="Times New Roman" w:cs="Times New Roman"/>
                <w:color w:val="auto"/>
                <w:sz w:val="22"/>
                <w:szCs w:val="22"/>
                <w:lang w:eastAsia="en-US"/>
              </w:rPr>
            </w:pPr>
            <w:r w:rsidRPr="0027612F">
              <w:rPr>
                <w:rFonts w:ascii="Times New Roman" w:eastAsia="Calibri" w:hAnsi="Times New Roman" w:cs="Times New Roman"/>
                <w:color w:val="auto"/>
                <w:sz w:val="22"/>
                <w:szCs w:val="22"/>
                <w:lang w:eastAsia="en-US"/>
              </w:rPr>
              <w:t>Poraženi 29</w:t>
            </w:r>
          </w:p>
        </w:tc>
        <w:tc>
          <w:tcPr>
            <w:tcW w:w="1362" w:type="pct"/>
            <w:vAlign w:val="center"/>
          </w:tcPr>
          <w:p w14:paraId="68C0703D" w14:textId="470B1E2B" w:rsidR="00F62660" w:rsidRPr="0027612F" w:rsidRDefault="00F62660" w:rsidP="00F62660">
            <w:pPr>
              <w:jc w:val="center"/>
              <w:rPr>
                <w:rFonts w:ascii="Times New Roman" w:eastAsia="Calibri" w:hAnsi="Times New Roman" w:cs="Times New Roman"/>
                <w:color w:val="auto"/>
                <w:sz w:val="22"/>
                <w:szCs w:val="22"/>
                <w:lang w:eastAsia="en-US"/>
              </w:rPr>
            </w:pPr>
            <w:r w:rsidRPr="0027612F">
              <w:rPr>
                <w:rFonts w:ascii="Times New Roman" w:eastAsia="Calibri" w:hAnsi="Times New Roman" w:cs="Times New Roman"/>
                <w:color w:val="auto"/>
                <w:sz w:val="22"/>
                <w:szCs w:val="22"/>
                <w:lang w:eastAsia="en-US"/>
              </w:rPr>
              <w:t>Poraženi 26</w:t>
            </w:r>
          </w:p>
        </w:tc>
        <w:tc>
          <w:tcPr>
            <w:tcW w:w="577" w:type="pct"/>
            <w:vAlign w:val="center"/>
          </w:tcPr>
          <w:p w14:paraId="399EC7B3" w14:textId="77777777" w:rsidR="00F62660" w:rsidRPr="00F5608E" w:rsidRDefault="00F62660" w:rsidP="00F62660">
            <w:pPr>
              <w:jc w:val="center"/>
              <w:rPr>
                <w:rFonts w:ascii="Times New Roman" w:hAnsi="Times New Roman" w:cs="Times New Roman"/>
                <w:sz w:val="22"/>
                <w:szCs w:val="22"/>
              </w:rPr>
            </w:pPr>
          </w:p>
        </w:tc>
      </w:tr>
      <w:tr w:rsidR="00F62660" w:rsidRPr="00F5608E" w14:paraId="301E2E13" w14:textId="77777777" w:rsidTr="0016168C">
        <w:tc>
          <w:tcPr>
            <w:tcW w:w="877" w:type="pct"/>
            <w:tcBorders>
              <w:bottom w:val="single" w:sz="4" w:space="0" w:color="auto"/>
            </w:tcBorders>
            <w:vAlign w:val="center"/>
          </w:tcPr>
          <w:p w14:paraId="4C390B5F" w14:textId="2CBCCF23" w:rsidR="00F62660" w:rsidRPr="00F5608E" w:rsidRDefault="00F62660" w:rsidP="00F62660">
            <w:pPr>
              <w:jc w:val="center"/>
              <w:rPr>
                <w:rFonts w:ascii="Times New Roman" w:hAnsi="Times New Roman" w:cs="Times New Roman"/>
                <w:sz w:val="22"/>
                <w:szCs w:val="22"/>
              </w:rPr>
            </w:pPr>
            <w:r>
              <w:rPr>
                <w:rFonts w:ascii="Times New Roman" w:hAnsi="Times New Roman" w:cs="Times New Roman"/>
                <w:sz w:val="22"/>
                <w:szCs w:val="22"/>
              </w:rPr>
              <w:t>18,00 – 18,25</w:t>
            </w:r>
          </w:p>
        </w:tc>
        <w:tc>
          <w:tcPr>
            <w:tcW w:w="440" w:type="pct"/>
            <w:tcBorders>
              <w:bottom w:val="single" w:sz="4" w:space="0" w:color="auto"/>
            </w:tcBorders>
            <w:vAlign w:val="center"/>
          </w:tcPr>
          <w:p w14:paraId="43761726" w14:textId="1A7335B4" w:rsidR="00F62660" w:rsidRPr="00F5608E" w:rsidRDefault="00F62660" w:rsidP="00F62660">
            <w:pPr>
              <w:jc w:val="center"/>
              <w:rPr>
                <w:rFonts w:ascii="Times New Roman" w:hAnsi="Times New Roman" w:cs="Times New Roman"/>
                <w:sz w:val="22"/>
                <w:szCs w:val="22"/>
              </w:rPr>
            </w:pPr>
          </w:p>
        </w:tc>
        <w:tc>
          <w:tcPr>
            <w:tcW w:w="382" w:type="pct"/>
            <w:tcBorders>
              <w:bottom w:val="single" w:sz="4" w:space="0" w:color="auto"/>
            </w:tcBorders>
            <w:vAlign w:val="center"/>
          </w:tcPr>
          <w:p w14:paraId="2462EC44" w14:textId="155F2362" w:rsidR="00F62660" w:rsidRPr="00F5608E" w:rsidRDefault="00F62660" w:rsidP="00F62660">
            <w:pPr>
              <w:jc w:val="center"/>
              <w:rPr>
                <w:rFonts w:ascii="Times New Roman" w:hAnsi="Times New Roman" w:cs="Times New Roman"/>
                <w:sz w:val="22"/>
                <w:szCs w:val="22"/>
              </w:rPr>
            </w:pPr>
            <w:r>
              <w:rPr>
                <w:rFonts w:ascii="Times New Roman" w:hAnsi="Times New Roman" w:cs="Times New Roman"/>
                <w:sz w:val="22"/>
                <w:szCs w:val="22"/>
              </w:rPr>
              <w:t>28</w:t>
            </w:r>
          </w:p>
        </w:tc>
        <w:tc>
          <w:tcPr>
            <w:tcW w:w="1362" w:type="pct"/>
            <w:tcBorders>
              <w:bottom w:val="single" w:sz="4" w:space="0" w:color="auto"/>
            </w:tcBorders>
            <w:vAlign w:val="center"/>
          </w:tcPr>
          <w:p w14:paraId="020EAFEB" w14:textId="38D80627" w:rsidR="00F62660" w:rsidRPr="0027612F" w:rsidRDefault="00F62660" w:rsidP="00F62660">
            <w:pPr>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Pobjednik 30</w:t>
            </w:r>
          </w:p>
        </w:tc>
        <w:tc>
          <w:tcPr>
            <w:tcW w:w="1362" w:type="pct"/>
            <w:tcBorders>
              <w:bottom w:val="single" w:sz="4" w:space="0" w:color="auto"/>
            </w:tcBorders>
            <w:vAlign w:val="center"/>
          </w:tcPr>
          <w:p w14:paraId="087F7B3A" w14:textId="6E46102D" w:rsidR="00F62660" w:rsidRPr="0027612F" w:rsidRDefault="00F62660" w:rsidP="00F62660">
            <w:pPr>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Pobjednik 25</w:t>
            </w:r>
          </w:p>
        </w:tc>
        <w:tc>
          <w:tcPr>
            <w:tcW w:w="577" w:type="pct"/>
            <w:tcBorders>
              <w:bottom w:val="single" w:sz="4" w:space="0" w:color="auto"/>
            </w:tcBorders>
            <w:vAlign w:val="center"/>
          </w:tcPr>
          <w:p w14:paraId="1DA72409" w14:textId="77777777" w:rsidR="00F62660" w:rsidRPr="00F5608E" w:rsidRDefault="00F62660" w:rsidP="00F62660">
            <w:pPr>
              <w:jc w:val="center"/>
              <w:rPr>
                <w:rFonts w:ascii="Times New Roman" w:hAnsi="Times New Roman" w:cs="Times New Roman"/>
                <w:sz w:val="22"/>
                <w:szCs w:val="22"/>
              </w:rPr>
            </w:pPr>
          </w:p>
        </w:tc>
      </w:tr>
    </w:tbl>
    <w:p w14:paraId="7EB3E16D" w14:textId="77777777" w:rsidR="00DE3998" w:rsidRPr="00F5608E" w:rsidRDefault="00FE6B62" w:rsidP="00AD5EB2">
      <w:pPr>
        <w:pStyle w:val="Heading20"/>
        <w:keepNext/>
        <w:keepLines/>
        <w:shd w:val="clear" w:color="auto" w:fill="auto"/>
        <w:spacing w:line="240" w:lineRule="auto"/>
        <w:jc w:val="center"/>
        <w:rPr>
          <w:color w:val="FF0000"/>
          <w:sz w:val="32"/>
          <w:szCs w:val="32"/>
        </w:rPr>
      </w:pPr>
      <w:bookmarkStart w:id="6" w:name="bookmark20"/>
      <w:r w:rsidRPr="00F5608E">
        <w:rPr>
          <w:color w:val="FF0000"/>
          <w:sz w:val="32"/>
          <w:szCs w:val="32"/>
        </w:rPr>
        <w:lastRenderedPageBreak/>
        <w:t>Prijavljeni</w:t>
      </w:r>
      <w:r w:rsidR="00DE3998" w:rsidRPr="00F5608E">
        <w:rPr>
          <w:color w:val="FF0000"/>
          <w:sz w:val="32"/>
          <w:szCs w:val="32"/>
        </w:rPr>
        <w:t xml:space="preserve"> klubovi i raspored po grupama </w:t>
      </w:r>
    </w:p>
    <w:p w14:paraId="55DC059D" w14:textId="77777777" w:rsidR="00AD5EB2" w:rsidRPr="001C299B" w:rsidRDefault="00AD5EB2" w:rsidP="00AD5EB2">
      <w:pPr>
        <w:pStyle w:val="Heading20"/>
        <w:keepNext/>
        <w:keepLines/>
        <w:shd w:val="clear" w:color="auto" w:fill="auto"/>
        <w:spacing w:line="240" w:lineRule="auto"/>
        <w:jc w:val="center"/>
        <w:rPr>
          <w:color w:val="FF0000"/>
          <w:sz w:val="32"/>
          <w:szCs w:val="32"/>
        </w:rPr>
      </w:pPr>
    </w:p>
    <w:p w14:paraId="74D02AFA" w14:textId="1D5B8D11" w:rsidR="00DE3998" w:rsidRPr="001C299B" w:rsidRDefault="009421FA" w:rsidP="00DE3998">
      <w:pPr>
        <w:pStyle w:val="Heading20"/>
        <w:keepNext/>
        <w:keepLines/>
        <w:shd w:val="clear" w:color="auto" w:fill="auto"/>
        <w:spacing w:line="240" w:lineRule="auto"/>
        <w:jc w:val="center"/>
        <w:rPr>
          <w:i w:val="0"/>
          <w:color w:val="auto"/>
        </w:rPr>
      </w:pPr>
      <w:r w:rsidRPr="00897C24">
        <w:rPr>
          <w:i w:val="0"/>
          <w:color w:val="0070C0"/>
        </w:rPr>
        <w:t>U 11 - g</w:t>
      </w:r>
      <w:r w:rsidR="00DE3998" w:rsidRPr="00897C24">
        <w:rPr>
          <w:i w:val="0"/>
          <w:color w:val="0070C0"/>
        </w:rPr>
        <w:t>odište 20</w:t>
      </w:r>
      <w:r w:rsidR="006B0CD8" w:rsidRPr="00897C24">
        <w:rPr>
          <w:i w:val="0"/>
          <w:color w:val="0070C0"/>
        </w:rPr>
        <w:t>1</w:t>
      </w:r>
      <w:r w:rsidR="00F37908" w:rsidRPr="00897C24">
        <w:rPr>
          <w:i w:val="0"/>
          <w:color w:val="0070C0"/>
        </w:rPr>
        <w:t>3</w:t>
      </w:r>
      <w:r w:rsidR="00DE3998" w:rsidRPr="00897C24">
        <w:rPr>
          <w:i w:val="0"/>
          <w:color w:val="0070C0"/>
        </w:rPr>
        <w:t xml:space="preserve">. i mlađi </w:t>
      </w:r>
      <w:r w:rsidR="00757B98" w:rsidRPr="00897C24">
        <w:rPr>
          <w:i w:val="0"/>
          <w:color w:val="0070C0"/>
        </w:rPr>
        <w:t>– 2</w:t>
      </w:r>
      <w:r w:rsidR="00897C24" w:rsidRPr="00897C24">
        <w:rPr>
          <w:i w:val="0"/>
          <w:color w:val="0070C0"/>
        </w:rPr>
        <w:t>9</w:t>
      </w:r>
      <w:r w:rsidR="00757B98" w:rsidRPr="00897C24">
        <w:rPr>
          <w:i w:val="0"/>
          <w:color w:val="0070C0"/>
        </w:rPr>
        <w:t>. prosinac 20</w:t>
      </w:r>
      <w:r w:rsidR="006B0CD8" w:rsidRPr="00897C24">
        <w:rPr>
          <w:i w:val="0"/>
          <w:color w:val="0070C0"/>
        </w:rPr>
        <w:t>2</w:t>
      </w:r>
      <w:r w:rsidR="00897C24" w:rsidRPr="00897C24">
        <w:rPr>
          <w:i w:val="0"/>
          <w:color w:val="0070C0"/>
        </w:rPr>
        <w:t>5</w:t>
      </w:r>
      <w:r w:rsidR="00757B98" w:rsidRPr="00897C24">
        <w:rPr>
          <w:i w:val="0"/>
          <w:color w:val="0070C0"/>
        </w:rPr>
        <w:t>.</w:t>
      </w:r>
    </w:p>
    <w:p w14:paraId="710DBBF1" w14:textId="77777777" w:rsidR="00DE3998" w:rsidRPr="006E0EAA" w:rsidRDefault="00DE3998" w:rsidP="00DE3998">
      <w:pPr>
        <w:pStyle w:val="Heading20"/>
        <w:keepNext/>
        <w:keepLines/>
        <w:shd w:val="clear" w:color="auto" w:fill="auto"/>
        <w:spacing w:line="240" w:lineRule="auto"/>
        <w:jc w:val="center"/>
        <w:rPr>
          <w:i w:val="0"/>
          <w:color w:val="auto"/>
          <w:sz w:val="24"/>
          <w:szCs w:val="24"/>
        </w:rPr>
      </w:pPr>
    </w:p>
    <w:p w14:paraId="36F007F5" w14:textId="77777777" w:rsidR="00DE3998" w:rsidRDefault="00DE3998" w:rsidP="00DE3998">
      <w:pPr>
        <w:pStyle w:val="Heading20"/>
        <w:keepNext/>
        <w:keepLines/>
        <w:shd w:val="clear" w:color="auto" w:fill="auto"/>
        <w:spacing w:line="240" w:lineRule="auto"/>
        <w:rPr>
          <w:sz w:val="24"/>
          <w:szCs w:val="24"/>
        </w:rPr>
      </w:pPr>
    </w:p>
    <w:p w14:paraId="69207446" w14:textId="0ADDB7E2" w:rsidR="004529E4" w:rsidRPr="009F0274" w:rsidRDefault="004529E4" w:rsidP="004529E4">
      <w:pPr>
        <w:pStyle w:val="Povratnaomotnica"/>
        <w:rPr>
          <w:rFonts w:ascii="Times New Roman" w:hAnsi="Times New Roman"/>
          <w:b/>
          <w:color w:val="FF0000"/>
          <w:sz w:val="24"/>
          <w:szCs w:val="24"/>
        </w:rPr>
      </w:pPr>
      <w:r w:rsidRPr="009F0274">
        <w:rPr>
          <w:rFonts w:ascii="Times New Roman" w:hAnsi="Times New Roman"/>
          <w:b/>
          <w:color w:val="FF0000"/>
          <w:sz w:val="24"/>
          <w:szCs w:val="24"/>
          <w:u w:val="single"/>
        </w:rPr>
        <w:t>GRUPA    A</w:t>
      </w:r>
    </w:p>
    <w:tbl>
      <w:tblPr>
        <w:tblpPr w:leftFromText="180" w:rightFromText="180" w:vertAnchor="text" w:horzAnchor="margin" w:tblpXSpec="center" w:tblpY="246"/>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90"/>
        <w:gridCol w:w="3228"/>
        <w:gridCol w:w="703"/>
        <w:gridCol w:w="851"/>
        <w:gridCol w:w="711"/>
        <w:gridCol w:w="851"/>
        <w:gridCol w:w="282"/>
        <w:gridCol w:w="994"/>
        <w:gridCol w:w="1000"/>
        <w:gridCol w:w="1249"/>
      </w:tblGrid>
      <w:tr w:rsidR="001152F0" w:rsidRPr="009F0274" w14:paraId="317B6884" w14:textId="77777777" w:rsidTr="001152F0">
        <w:trPr>
          <w:trHeight w:val="679"/>
        </w:trPr>
        <w:tc>
          <w:tcPr>
            <w:tcW w:w="282" w:type="pct"/>
            <w:tcBorders>
              <w:bottom w:val="single" w:sz="12" w:space="0" w:color="000000"/>
            </w:tcBorders>
            <w:vAlign w:val="center"/>
          </w:tcPr>
          <w:p w14:paraId="1D19A049" w14:textId="77777777" w:rsidR="001152F0" w:rsidRPr="009F0274" w:rsidRDefault="001152F0" w:rsidP="001152F0">
            <w:pPr>
              <w:jc w:val="center"/>
              <w:rPr>
                <w:rFonts w:ascii="Times New Roman" w:hAnsi="Times New Roman" w:cs="Times New Roman"/>
                <w:b/>
              </w:rPr>
            </w:pPr>
            <w:r>
              <w:rPr>
                <w:b/>
              </w:rPr>
              <w:t>Rb</w:t>
            </w:r>
          </w:p>
        </w:tc>
        <w:tc>
          <w:tcPr>
            <w:tcW w:w="1543" w:type="pct"/>
            <w:tcBorders>
              <w:bottom w:val="single" w:sz="12" w:space="0" w:color="000000"/>
            </w:tcBorders>
            <w:vAlign w:val="center"/>
          </w:tcPr>
          <w:p w14:paraId="7B26D7D9" w14:textId="77777777" w:rsidR="001152F0" w:rsidRPr="009F0274" w:rsidRDefault="001152F0" w:rsidP="001152F0">
            <w:pPr>
              <w:pStyle w:val="Naslov9"/>
              <w:rPr>
                <w:rFonts w:ascii="Times New Roman" w:hAnsi="Times New Roman" w:cs="Times New Roman"/>
                <w:color w:val="auto"/>
                <w:sz w:val="24"/>
                <w:szCs w:val="24"/>
              </w:rPr>
            </w:pPr>
            <w:r>
              <w:rPr>
                <w:rFonts w:ascii="Times New Roman" w:hAnsi="Times New Roman" w:cs="Times New Roman"/>
                <w:color w:val="auto"/>
                <w:sz w:val="24"/>
                <w:szCs w:val="24"/>
              </w:rPr>
              <w:t>Naziv momčadi</w:t>
            </w:r>
          </w:p>
        </w:tc>
        <w:tc>
          <w:tcPr>
            <w:tcW w:w="336" w:type="pct"/>
            <w:tcBorders>
              <w:bottom w:val="single" w:sz="12" w:space="0" w:color="000000"/>
            </w:tcBorders>
            <w:vAlign w:val="center"/>
          </w:tcPr>
          <w:p w14:paraId="1C339D0A" w14:textId="2EC127A0"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1</w:t>
            </w:r>
          </w:p>
        </w:tc>
        <w:tc>
          <w:tcPr>
            <w:tcW w:w="407" w:type="pct"/>
            <w:tcBorders>
              <w:bottom w:val="single" w:sz="12" w:space="0" w:color="000000"/>
            </w:tcBorders>
            <w:vAlign w:val="center"/>
          </w:tcPr>
          <w:p w14:paraId="031C5032" w14:textId="56A7C34A"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2</w:t>
            </w:r>
          </w:p>
        </w:tc>
        <w:tc>
          <w:tcPr>
            <w:tcW w:w="340" w:type="pct"/>
            <w:tcBorders>
              <w:bottom w:val="single" w:sz="12" w:space="0" w:color="000000"/>
            </w:tcBorders>
            <w:vAlign w:val="center"/>
          </w:tcPr>
          <w:p w14:paraId="48EEAB04" w14:textId="6546120E"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3</w:t>
            </w:r>
          </w:p>
        </w:tc>
        <w:tc>
          <w:tcPr>
            <w:tcW w:w="407" w:type="pct"/>
            <w:tcBorders>
              <w:bottom w:val="single" w:sz="12" w:space="0" w:color="000000"/>
            </w:tcBorders>
            <w:vAlign w:val="center"/>
          </w:tcPr>
          <w:p w14:paraId="703D2D2F" w14:textId="4C2F85EA"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4</w:t>
            </w:r>
          </w:p>
        </w:tc>
        <w:tc>
          <w:tcPr>
            <w:tcW w:w="135" w:type="pct"/>
            <w:tcBorders>
              <w:top w:val="single" w:sz="12" w:space="0" w:color="000000"/>
              <w:bottom w:val="nil"/>
            </w:tcBorders>
            <w:shd w:val="clear" w:color="auto" w:fill="606060"/>
            <w:vAlign w:val="center"/>
          </w:tcPr>
          <w:p w14:paraId="75FB458E" w14:textId="77777777" w:rsidR="001152F0" w:rsidRPr="009F0274" w:rsidRDefault="001152F0" w:rsidP="001152F0">
            <w:pPr>
              <w:pStyle w:val="Naslov9"/>
              <w:rPr>
                <w:rFonts w:ascii="Times New Roman" w:hAnsi="Times New Roman" w:cs="Times New Roman"/>
                <w:color w:val="auto"/>
                <w:sz w:val="24"/>
                <w:szCs w:val="24"/>
              </w:rPr>
            </w:pPr>
          </w:p>
        </w:tc>
        <w:tc>
          <w:tcPr>
            <w:tcW w:w="475" w:type="pct"/>
            <w:tcBorders>
              <w:bottom w:val="single" w:sz="12" w:space="0" w:color="000000"/>
            </w:tcBorders>
            <w:vAlign w:val="center"/>
          </w:tcPr>
          <w:p w14:paraId="43A8557E" w14:textId="77777777" w:rsidR="001152F0" w:rsidRPr="009F0274" w:rsidRDefault="001152F0" w:rsidP="001152F0">
            <w:pPr>
              <w:pStyle w:val="Naslov1"/>
              <w:jc w:val="center"/>
              <w:rPr>
                <w:color w:val="auto"/>
                <w:szCs w:val="24"/>
              </w:rPr>
            </w:pPr>
            <w:r w:rsidRPr="009F0274">
              <w:rPr>
                <w:color w:val="auto"/>
                <w:szCs w:val="24"/>
              </w:rPr>
              <w:t>Bodovi</w:t>
            </w:r>
          </w:p>
        </w:tc>
        <w:tc>
          <w:tcPr>
            <w:tcW w:w="478" w:type="pct"/>
            <w:tcBorders>
              <w:bottom w:val="single" w:sz="12" w:space="0" w:color="000000"/>
            </w:tcBorders>
            <w:vAlign w:val="center"/>
          </w:tcPr>
          <w:p w14:paraId="2BE494D2" w14:textId="77777777" w:rsidR="001152F0" w:rsidRPr="009F0274" w:rsidRDefault="001152F0" w:rsidP="001152F0">
            <w:pPr>
              <w:pStyle w:val="Naslov1"/>
              <w:jc w:val="center"/>
              <w:rPr>
                <w:color w:val="auto"/>
                <w:szCs w:val="24"/>
              </w:rPr>
            </w:pPr>
            <w:r w:rsidRPr="009F0274">
              <w:rPr>
                <w:color w:val="auto"/>
                <w:szCs w:val="24"/>
              </w:rPr>
              <w:t>Gol razlika</w:t>
            </w:r>
          </w:p>
        </w:tc>
        <w:tc>
          <w:tcPr>
            <w:tcW w:w="597" w:type="pct"/>
            <w:tcBorders>
              <w:bottom w:val="single" w:sz="12" w:space="0" w:color="000000"/>
            </w:tcBorders>
            <w:vAlign w:val="center"/>
          </w:tcPr>
          <w:p w14:paraId="7B2E1227" w14:textId="77777777" w:rsidR="001152F0" w:rsidRPr="009F0274" w:rsidRDefault="001152F0" w:rsidP="001152F0">
            <w:pPr>
              <w:pStyle w:val="Naslov1"/>
              <w:jc w:val="center"/>
              <w:rPr>
                <w:color w:val="auto"/>
                <w:szCs w:val="24"/>
              </w:rPr>
            </w:pPr>
            <w:r w:rsidRPr="009F0274">
              <w:rPr>
                <w:color w:val="auto"/>
                <w:szCs w:val="24"/>
              </w:rPr>
              <w:t>Poredak</w:t>
            </w:r>
          </w:p>
        </w:tc>
      </w:tr>
      <w:tr w:rsidR="001152F0" w:rsidRPr="009F0274" w14:paraId="4A551FDB" w14:textId="77777777" w:rsidTr="001152F0">
        <w:tc>
          <w:tcPr>
            <w:tcW w:w="282" w:type="pct"/>
            <w:tcBorders>
              <w:top w:val="single" w:sz="12" w:space="0" w:color="000000"/>
            </w:tcBorders>
          </w:tcPr>
          <w:p w14:paraId="66655DA7" w14:textId="77777777" w:rsidR="001152F0" w:rsidRPr="009F0274" w:rsidRDefault="001152F0" w:rsidP="001152F0">
            <w:pPr>
              <w:jc w:val="right"/>
              <w:rPr>
                <w:rFonts w:ascii="Times New Roman" w:hAnsi="Times New Roman" w:cs="Times New Roman"/>
                <w:b/>
              </w:rPr>
            </w:pPr>
            <w:r w:rsidRPr="009F0274">
              <w:rPr>
                <w:rFonts w:ascii="Times New Roman" w:hAnsi="Times New Roman" w:cs="Times New Roman"/>
                <w:b/>
              </w:rPr>
              <w:t>1.</w:t>
            </w:r>
          </w:p>
        </w:tc>
        <w:tc>
          <w:tcPr>
            <w:tcW w:w="1543" w:type="pct"/>
          </w:tcPr>
          <w:p w14:paraId="59C6B75E" w14:textId="7F08DAB6" w:rsidR="001152F0" w:rsidRPr="00554045" w:rsidRDefault="008B16F7" w:rsidP="001152F0">
            <w:pPr>
              <w:rPr>
                <w:rFonts w:ascii="Times New Roman" w:hAnsi="Times New Roman" w:cs="Times New Roman"/>
                <w:bCs/>
                <w:color w:val="FF0000"/>
              </w:rPr>
            </w:pPr>
            <w:r>
              <w:rPr>
                <w:rFonts w:ascii="Times New Roman" w:hAnsi="Times New Roman" w:cs="Times New Roman"/>
                <w:bCs/>
                <w:color w:val="FF0000"/>
              </w:rPr>
              <w:t>RK Maksimir Pastela 1 Zagreb</w:t>
            </w:r>
          </w:p>
        </w:tc>
        <w:tc>
          <w:tcPr>
            <w:tcW w:w="336" w:type="pct"/>
            <w:tcBorders>
              <w:top w:val="single" w:sz="12" w:space="0" w:color="000000"/>
              <w:bottom w:val="single" w:sz="6" w:space="0" w:color="000000"/>
            </w:tcBorders>
            <w:shd w:val="clear" w:color="auto" w:fill="606060"/>
          </w:tcPr>
          <w:p w14:paraId="377579F9" w14:textId="77777777" w:rsidR="001152F0" w:rsidRPr="009F0274" w:rsidRDefault="001152F0" w:rsidP="001152F0">
            <w:pPr>
              <w:rPr>
                <w:rFonts w:ascii="Times New Roman" w:hAnsi="Times New Roman" w:cs="Times New Roman"/>
                <w:b/>
              </w:rPr>
            </w:pPr>
          </w:p>
        </w:tc>
        <w:tc>
          <w:tcPr>
            <w:tcW w:w="407" w:type="pct"/>
            <w:tcBorders>
              <w:top w:val="single" w:sz="12" w:space="0" w:color="000000"/>
              <w:bottom w:val="single" w:sz="6" w:space="0" w:color="000000"/>
            </w:tcBorders>
          </w:tcPr>
          <w:p w14:paraId="30D523B8" w14:textId="77777777" w:rsidR="001152F0" w:rsidRPr="009F0274" w:rsidRDefault="001152F0" w:rsidP="001152F0">
            <w:pPr>
              <w:rPr>
                <w:rFonts w:ascii="Times New Roman" w:hAnsi="Times New Roman" w:cs="Times New Roman"/>
                <w:b/>
              </w:rPr>
            </w:pPr>
          </w:p>
        </w:tc>
        <w:tc>
          <w:tcPr>
            <w:tcW w:w="340" w:type="pct"/>
            <w:tcBorders>
              <w:top w:val="single" w:sz="12" w:space="0" w:color="000000"/>
            </w:tcBorders>
          </w:tcPr>
          <w:p w14:paraId="7DD4F4B4" w14:textId="77777777" w:rsidR="001152F0" w:rsidRPr="009F0274" w:rsidRDefault="001152F0" w:rsidP="001152F0">
            <w:pPr>
              <w:rPr>
                <w:rFonts w:ascii="Times New Roman" w:hAnsi="Times New Roman" w:cs="Times New Roman"/>
                <w:b/>
              </w:rPr>
            </w:pPr>
          </w:p>
        </w:tc>
        <w:tc>
          <w:tcPr>
            <w:tcW w:w="407" w:type="pct"/>
            <w:tcBorders>
              <w:top w:val="single" w:sz="12" w:space="0" w:color="000000"/>
            </w:tcBorders>
          </w:tcPr>
          <w:p w14:paraId="7BC810A6" w14:textId="0723A747" w:rsidR="001152F0" w:rsidRPr="009F0274" w:rsidRDefault="001152F0" w:rsidP="001152F0">
            <w:pPr>
              <w:rPr>
                <w:rFonts w:ascii="Times New Roman" w:hAnsi="Times New Roman" w:cs="Times New Roman"/>
                <w:b/>
              </w:rPr>
            </w:pPr>
          </w:p>
        </w:tc>
        <w:tc>
          <w:tcPr>
            <w:tcW w:w="135" w:type="pct"/>
            <w:tcBorders>
              <w:top w:val="nil"/>
              <w:bottom w:val="nil"/>
            </w:tcBorders>
            <w:shd w:val="clear" w:color="auto" w:fill="606060"/>
          </w:tcPr>
          <w:p w14:paraId="4533A318" w14:textId="77777777" w:rsidR="001152F0" w:rsidRPr="009F0274" w:rsidRDefault="001152F0" w:rsidP="001152F0">
            <w:pPr>
              <w:rPr>
                <w:rFonts w:ascii="Times New Roman" w:hAnsi="Times New Roman" w:cs="Times New Roman"/>
                <w:b/>
              </w:rPr>
            </w:pPr>
          </w:p>
        </w:tc>
        <w:tc>
          <w:tcPr>
            <w:tcW w:w="475" w:type="pct"/>
            <w:tcBorders>
              <w:top w:val="single" w:sz="12" w:space="0" w:color="000000"/>
            </w:tcBorders>
          </w:tcPr>
          <w:p w14:paraId="6904B40C" w14:textId="77777777" w:rsidR="001152F0" w:rsidRPr="009F0274" w:rsidRDefault="001152F0" w:rsidP="001152F0">
            <w:pPr>
              <w:rPr>
                <w:rFonts w:ascii="Times New Roman" w:hAnsi="Times New Roman" w:cs="Times New Roman"/>
                <w:b/>
              </w:rPr>
            </w:pPr>
          </w:p>
        </w:tc>
        <w:tc>
          <w:tcPr>
            <w:tcW w:w="478" w:type="pct"/>
            <w:tcBorders>
              <w:top w:val="single" w:sz="12" w:space="0" w:color="000000"/>
            </w:tcBorders>
          </w:tcPr>
          <w:p w14:paraId="747C1283" w14:textId="77777777" w:rsidR="001152F0" w:rsidRPr="009F0274" w:rsidRDefault="001152F0" w:rsidP="001152F0">
            <w:pPr>
              <w:rPr>
                <w:rFonts w:ascii="Times New Roman" w:hAnsi="Times New Roman" w:cs="Times New Roman"/>
                <w:b/>
              </w:rPr>
            </w:pPr>
          </w:p>
        </w:tc>
        <w:tc>
          <w:tcPr>
            <w:tcW w:w="597" w:type="pct"/>
            <w:tcBorders>
              <w:top w:val="single" w:sz="12" w:space="0" w:color="000000"/>
            </w:tcBorders>
          </w:tcPr>
          <w:p w14:paraId="56DF29D8" w14:textId="77777777" w:rsidR="001152F0" w:rsidRPr="009F0274" w:rsidRDefault="001152F0" w:rsidP="001152F0">
            <w:pPr>
              <w:rPr>
                <w:rFonts w:ascii="Times New Roman" w:hAnsi="Times New Roman" w:cs="Times New Roman"/>
                <w:b/>
              </w:rPr>
            </w:pPr>
          </w:p>
        </w:tc>
      </w:tr>
      <w:tr w:rsidR="001152F0" w:rsidRPr="009F0274" w14:paraId="391AFF65" w14:textId="77777777" w:rsidTr="001152F0">
        <w:tc>
          <w:tcPr>
            <w:tcW w:w="282" w:type="pct"/>
          </w:tcPr>
          <w:p w14:paraId="3EB3ECF9" w14:textId="77777777" w:rsidR="001152F0" w:rsidRPr="009F0274" w:rsidRDefault="001152F0" w:rsidP="001152F0">
            <w:pPr>
              <w:pStyle w:val="Naslov1"/>
              <w:jc w:val="right"/>
              <w:rPr>
                <w:color w:val="auto"/>
                <w:szCs w:val="24"/>
              </w:rPr>
            </w:pPr>
            <w:r w:rsidRPr="009F0274">
              <w:rPr>
                <w:color w:val="auto"/>
                <w:szCs w:val="24"/>
              </w:rPr>
              <w:t>2.</w:t>
            </w:r>
          </w:p>
        </w:tc>
        <w:tc>
          <w:tcPr>
            <w:tcW w:w="1543" w:type="pct"/>
          </w:tcPr>
          <w:p w14:paraId="1796F330" w14:textId="7F59C588" w:rsidR="001152F0" w:rsidRPr="00554045" w:rsidRDefault="001152F0" w:rsidP="001152F0">
            <w:pPr>
              <w:rPr>
                <w:rFonts w:ascii="Times New Roman" w:hAnsi="Times New Roman" w:cs="Times New Roman"/>
                <w:bCs/>
                <w:color w:val="FF0000"/>
              </w:rPr>
            </w:pPr>
            <w:r>
              <w:rPr>
                <w:rFonts w:ascii="Times New Roman" w:hAnsi="Times New Roman" w:cs="Times New Roman"/>
                <w:bCs/>
                <w:color w:val="FF0000"/>
              </w:rPr>
              <w:t xml:space="preserve">MRK </w:t>
            </w:r>
            <w:r w:rsidR="008B16F7">
              <w:rPr>
                <w:rFonts w:ascii="Times New Roman" w:hAnsi="Times New Roman" w:cs="Times New Roman"/>
                <w:bCs/>
                <w:color w:val="FF0000"/>
              </w:rPr>
              <w:t>Čakovec, Čakovec</w:t>
            </w:r>
          </w:p>
        </w:tc>
        <w:tc>
          <w:tcPr>
            <w:tcW w:w="336" w:type="pct"/>
            <w:tcBorders>
              <w:top w:val="single" w:sz="6" w:space="0" w:color="000000"/>
            </w:tcBorders>
          </w:tcPr>
          <w:p w14:paraId="14FC2D0A" w14:textId="77777777" w:rsidR="001152F0" w:rsidRPr="009F0274" w:rsidRDefault="001152F0" w:rsidP="001152F0">
            <w:pPr>
              <w:rPr>
                <w:rFonts w:ascii="Times New Roman" w:hAnsi="Times New Roman" w:cs="Times New Roman"/>
                <w:b/>
              </w:rPr>
            </w:pPr>
          </w:p>
        </w:tc>
        <w:tc>
          <w:tcPr>
            <w:tcW w:w="407" w:type="pct"/>
            <w:tcBorders>
              <w:top w:val="single" w:sz="6" w:space="0" w:color="000000"/>
              <w:bottom w:val="single" w:sz="6" w:space="0" w:color="000000"/>
            </w:tcBorders>
            <w:shd w:val="clear" w:color="auto" w:fill="606060"/>
          </w:tcPr>
          <w:p w14:paraId="29589FBE" w14:textId="77777777" w:rsidR="001152F0" w:rsidRPr="009F0274" w:rsidRDefault="001152F0" w:rsidP="001152F0">
            <w:pPr>
              <w:rPr>
                <w:rFonts w:ascii="Times New Roman" w:hAnsi="Times New Roman" w:cs="Times New Roman"/>
                <w:b/>
              </w:rPr>
            </w:pPr>
          </w:p>
        </w:tc>
        <w:tc>
          <w:tcPr>
            <w:tcW w:w="340" w:type="pct"/>
            <w:tcBorders>
              <w:bottom w:val="single" w:sz="6" w:space="0" w:color="000000"/>
            </w:tcBorders>
          </w:tcPr>
          <w:p w14:paraId="777267E9" w14:textId="77777777" w:rsidR="001152F0" w:rsidRPr="009F0274" w:rsidRDefault="001152F0" w:rsidP="001152F0">
            <w:pPr>
              <w:rPr>
                <w:rFonts w:ascii="Times New Roman" w:hAnsi="Times New Roman" w:cs="Times New Roman"/>
                <w:b/>
              </w:rPr>
            </w:pPr>
          </w:p>
        </w:tc>
        <w:tc>
          <w:tcPr>
            <w:tcW w:w="407" w:type="pct"/>
            <w:tcBorders>
              <w:bottom w:val="single" w:sz="6" w:space="0" w:color="000000"/>
            </w:tcBorders>
          </w:tcPr>
          <w:p w14:paraId="47F4FDF6" w14:textId="6DBC9A25" w:rsidR="001152F0" w:rsidRPr="009F0274" w:rsidRDefault="001152F0" w:rsidP="001152F0">
            <w:pPr>
              <w:rPr>
                <w:rFonts w:ascii="Times New Roman" w:hAnsi="Times New Roman" w:cs="Times New Roman"/>
                <w:b/>
              </w:rPr>
            </w:pPr>
          </w:p>
        </w:tc>
        <w:tc>
          <w:tcPr>
            <w:tcW w:w="135" w:type="pct"/>
            <w:tcBorders>
              <w:top w:val="nil"/>
              <w:bottom w:val="nil"/>
            </w:tcBorders>
            <w:shd w:val="clear" w:color="auto" w:fill="606060"/>
          </w:tcPr>
          <w:p w14:paraId="1CBF9A37" w14:textId="77777777" w:rsidR="001152F0" w:rsidRPr="009F0274" w:rsidRDefault="001152F0" w:rsidP="001152F0">
            <w:pPr>
              <w:rPr>
                <w:rFonts w:ascii="Times New Roman" w:hAnsi="Times New Roman" w:cs="Times New Roman"/>
                <w:b/>
              </w:rPr>
            </w:pPr>
          </w:p>
        </w:tc>
        <w:tc>
          <w:tcPr>
            <w:tcW w:w="475" w:type="pct"/>
          </w:tcPr>
          <w:p w14:paraId="7D8BED45" w14:textId="77777777" w:rsidR="001152F0" w:rsidRPr="009F0274" w:rsidRDefault="001152F0" w:rsidP="001152F0">
            <w:pPr>
              <w:rPr>
                <w:rFonts w:ascii="Times New Roman" w:hAnsi="Times New Roman" w:cs="Times New Roman"/>
                <w:b/>
              </w:rPr>
            </w:pPr>
          </w:p>
        </w:tc>
        <w:tc>
          <w:tcPr>
            <w:tcW w:w="478" w:type="pct"/>
          </w:tcPr>
          <w:p w14:paraId="7C1A603B" w14:textId="77777777" w:rsidR="001152F0" w:rsidRPr="009F0274" w:rsidRDefault="001152F0" w:rsidP="001152F0">
            <w:pPr>
              <w:rPr>
                <w:rFonts w:ascii="Times New Roman" w:hAnsi="Times New Roman" w:cs="Times New Roman"/>
                <w:b/>
              </w:rPr>
            </w:pPr>
          </w:p>
        </w:tc>
        <w:tc>
          <w:tcPr>
            <w:tcW w:w="597" w:type="pct"/>
          </w:tcPr>
          <w:p w14:paraId="1AEAB47E" w14:textId="77777777" w:rsidR="001152F0" w:rsidRPr="009F0274" w:rsidRDefault="001152F0" w:rsidP="001152F0">
            <w:pPr>
              <w:rPr>
                <w:rFonts w:ascii="Times New Roman" w:hAnsi="Times New Roman" w:cs="Times New Roman"/>
                <w:b/>
              </w:rPr>
            </w:pPr>
          </w:p>
        </w:tc>
      </w:tr>
      <w:tr w:rsidR="001152F0" w:rsidRPr="009F0274" w14:paraId="2859B79D" w14:textId="77777777" w:rsidTr="001152F0">
        <w:tc>
          <w:tcPr>
            <w:tcW w:w="282" w:type="pct"/>
          </w:tcPr>
          <w:p w14:paraId="5BC49351" w14:textId="77777777" w:rsidR="001152F0" w:rsidRPr="009F0274" w:rsidRDefault="001152F0" w:rsidP="001152F0">
            <w:pPr>
              <w:pStyle w:val="Naslov1"/>
              <w:jc w:val="right"/>
              <w:rPr>
                <w:color w:val="auto"/>
                <w:szCs w:val="24"/>
              </w:rPr>
            </w:pPr>
            <w:r w:rsidRPr="009F0274">
              <w:rPr>
                <w:color w:val="auto"/>
                <w:szCs w:val="24"/>
              </w:rPr>
              <w:t>3.</w:t>
            </w:r>
          </w:p>
        </w:tc>
        <w:tc>
          <w:tcPr>
            <w:tcW w:w="1543" w:type="pct"/>
          </w:tcPr>
          <w:p w14:paraId="1F546B29" w14:textId="40553B66" w:rsidR="001152F0" w:rsidRPr="00554045" w:rsidRDefault="008B16F7" w:rsidP="001152F0">
            <w:pPr>
              <w:rPr>
                <w:rFonts w:ascii="Times New Roman" w:hAnsi="Times New Roman" w:cs="Times New Roman"/>
                <w:bCs/>
                <w:color w:val="FF0000"/>
              </w:rPr>
            </w:pPr>
            <w:r>
              <w:rPr>
                <w:rFonts w:ascii="Times New Roman" w:hAnsi="Times New Roman" w:cs="Times New Roman"/>
                <w:bCs/>
                <w:color w:val="FF0000"/>
              </w:rPr>
              <w:t>RK Marof, Novi Marof</w:t>
            </w:r>
          </w:p>
        </w:tc>
        <w:tc>
          <w:tcPr>
            <w:tcW w:w="336" w:type="pct"/>
          </w:tcPr>
          <w:p w14:paraId="049FCA7B" w14:textId="77777777" w:rsidR="001152F0" w:rsidRPr="009F0274" w:rsidRDefault="001152F0" w:rsidP="001152F0">
            <w:pPr>
              <w:pStyle w:val="Naslov1"/>
              <w:rPr>
                <w:color w:val="auto"/>
                <w:szCs w:val="24"/>
              </w:rPr>
            </w:pPr>
          </w:p>
        </w:tc>
        <w:tc>
          <w:tcPr>
            <w:tcW w:w="407" w:type="pct"/>
            <w:tcBorders>
              <w:top w:val="single" w:sz="6" w:space="0" w:color="000000"/>
              <w:bottom w:val="single" w:sz="6" w:space="0" w:color="000000"/>
            </w:tcBorders>
          </w:tcPr>
          <w:p w14:paraId="01278836" w14:textId="77777777" w:rsidR="001152F0" w:rsidRPr="009F0274" w:rsidRDefault="001152F0" w:rsidP="001152F0">
            <w:pPr>
              <w:pStyle w:val="Naslov1"/>
              <w:rPr>
                <w:color w:val="auto"/>
                <w:szCs w:val="24"/>
              </w:rPr>
            </w:pPr>
          </w:p>
        </w:tc>
        <w:tc>
          <w:tcPr>
            <w:tcW w:w="340" w:type="pct"/>
            <w:tcBorders>
              <w:top w:val="single" w:sz="6" w:space="0" w:color="000000"/>
              <w:bottom w:val="single" w:sz="6" w:space="0" w:color="000000"/>
            </w:tcBorders>
            <w:shd w:val="clear" w:color="auto" w:fill="606060"/>
          </w:tcPr>
          <w:p w14:paraId="30D5F014" w14:textId="77777777" w:rsidR="001152F0" w:rsidRPr="009F0274" w:rsidRDefault="001152F0" w:rsidP="001152F0">
            <w:pPr>
              <w:pStyle w:val="Naslov1"/>
              <w:rPr>
                <w:color w:val="auto"/>
                <w:szCs w:val="24"/>
              </w:rPr>
            </w:pPr>
          </w:p>
        </w:tc>
        <w:tc>
          <w:tcPr>
            <w:tcW w:w="407" w:type="pct"/>
            <w:tcBorders>
              <w:top w:val="single" w:sz="6" w:space="0" w:color="000000"/>
              <w:bottom w:val="single" w:sz="6" w:space="0" w:color="000000"/>
            </w:tcBorders>
          </w:tcPr>
          <w:p w14:paraId="64A12395" w14:textId="7B095A30" w:rsidR="001152F0" w:rsidRPr="009F0274" w:rsidRDefault="001152F0" w:rsidP="001152F0">
            <w:pPr>
              <w:pStyle w:val="Naslov1"/>
              <w:rPr>
                <w:color w:val="auto"/>
                <w:szCs w:val="24"/>
              </w:rPr>
            </w:pPr>
          </w:p>
        </w:tc>
        <w:tc>
          <w:tcPr>
            <w:tcW w:w="135" w:type="pct"/>
            <w:tcBorders>
              <w:top w:val="nil"/>
              <w:bottom w:val="nil"/>
            </w:tcBorders>
            <w:shd w:val="clear" w:color="auto" w:fill="606060"/>
          </w:tcPr>
          <w:p w14:paraId="14DEEC2A" w14:textId="77777777" w:rsidR="001152F0" w:rsidRPr="009F0274" w:rsidRDefault="001152F0" w:rsidP="001152F0">
            <w:pPr>
              <w:pStyle w:val="Naslov1"/>
              <w:rPr>
                <w:color w:val="auto"/>
                <w:szCs w:val="24"/>
              </w:rPr>
            </w:pPr>
          </w:p>
        </w:tc>
        <w:tc>
          <w:tcPr>
            <w:tcW w:w="475" w:type="pct"/>
          </w:tcPr>
          <w:p w14:paraId="4716CED0" w14:textId="77777777" w:rsidR="001152F0" w:rsidRPr="009F0274" w:rsidRDefault="001152F0" w:rsidP="001152F0">
            <w:pPr>
              <w:pStyle w:val="Naslov1"/>
              <w:rPr>
                <w:color w:val="auto"/>
                <w:szCs w:val="24"/>
              </w:rPr>
            </w:pPr>
          </w:p>
        </w:tc>
        <w:tc>
          <w:tcPr>
            <w:tcW w:w="478" w:type="pct"/>
          </w:tcPr>
          <w:p w14:paraId="5108ED4F" w14:textId="77777777" w:rsidR="001152F0" w:rsidRPr="009F0274" w:rsidRDefault="001152F0" w:rsidP="001152F0">
            <w:pPr>
              <w:pStyle w:val="Naslov1"/>
              <w:rPr>
                <w:color w:val="auto"/>
                <w:szCs w:val="24"/>
              </w:rPr>
            </w:pPr>
          </w:p>
        </w:tc>
        <w:tc>
          <w:tcPr>
            <w:tcW w:w="597" w:type="pct"/>
          </w:tcPr>
          <w:p w14:paraId="5E84D12E" w14:textId="77777777" w:rsidR="001152F0" w:rsidRPr="009F0274" w:rsidRDefault="001152F0" w:rsidP="001152F0">
            <w:pPr>
              <w:pStyle w:val="Naslov1"/>
              <w:rPr>
                <w:color w:val="auto"/>
                <w:szCs w:val="24"/>
              </w:rPr>
            </w:pPr>
          </w:p>
        </w:tc>
      </w:tr>
    </w:tbl>
    <w:p w14:paraId="42292E00" w14:textId="254D9BED" w:rsidR="004529E4" w:rsidRPr="008B16F7" w:rsidRDefault="008B16F7" w:rsidP="008B16F7">
      <w:pPr>
        <w:pStyle w:val="Povratnaomotnica"/>
        <w:spacing w:before="240"/>
        <w:rPr>
          <w:rFonts w:ascii="Times New Roman" w:hAnsi="Times New Roman"/>
          <w:color w:val="0070C0"/>
          <w:sz w:val="24"/>
          <w:szCs w:val="24"/>
        </w:rPr>
      </w:pPr>
      <w:r>
        <w:rPr>
          <w:rFonts w:ascii="Times New Roman" w:hAnsi="Times New Roman"/>
          <w:b/>
          <w:color w:val="0070C0"/>
          <w:sz w:val="24"/>
          <w:szCs w:val="24"/>
          <w:u w:val="single"/>
        </w:rPr>
        <w:t>G</w:t>
      </w:r>
      <w:r w:rsidR="004529E4" w:rsidRPr="00BA4EAC">
        <w:rPr>
          <w:rFonts w:ascii="Times New Roman" w:hAnsi="Times New Roman"/>
          <w:b/>
          <w:color w:val="0070C0"/>
          <w:sz w:val="24"/>
          <w:szCs w:val="24"/>
          <w:u w:val="single"/>
        </w:rPr>
        <w:t>RUPA    B</w:t>
      </w:r>
    </w:p>
    <w:tbl>
      <w:tblPr>
        <w:tblpPr w:leftFromText="180" w:rightFromText="180" w:vertAnchor="text" w:horzAnchor="margin" w:tblpXSpec="center" w:tblpY="246"/>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93"/>
        <w:gridCol w:w="3221"/>
        <w:gridCol w:w="707"/>
        <w:gridCol w:w="709"/>
        <w:gridCol w:w="851"/>
        <w:gridCol w:w="851"/>
        <w:gridCol w:w="282"/>
        <w:gridCol w:w="992"/>
        <w:gridCol w:w="969"/>
        <w:gridCol w:w="1284"/>
      </w:tblGrid>
      <w:tr w:rsidR="001152F0" w:rsidRPr="009F0274" w14:paraId="4E50055F" w14:textId="77777777" w:rsidTr="00EB7F5B">
        <w:tc>
          <w:tcPr>
            <w:tcW w:w="283" w:type="pct"/>
            <w:tcBorders>
              <w:bottom w:val="single" w:sz="12" w:space="0" w:color="000000"/>
            </w:tcBorders>
            <w:vAlign w:val="center"/>
          </w:tcPr>
          <w:p w14:paraId="40D68A38" w14:textId="77777777" w:rsidR="004529E4" w:rsidRPr="009F0274" w:rsidRDefault="004529E4" w:rsidP="00BB16CE">
            <w:pPr>
              <w:jc w:val="center"/>
              <w:rPr>
                <w:rFonts w:ascii="Times New Roman" w:hAnsi="Times New Roman" w:cs="Times New Roman"/>
                <w:b/>
              </w:rPr>
            </w:pPr>
            <w:r>
              <w:rPr>
                <w:b/>
              </w:rPr>
              <w:t>Rb</w:t>
            </w:r>
          </w:p>
        </w:tc>
        <w:tc>
          <w:tcPr>
            <w:tcW w:w="1540" w:type="pct"/>
            <w:tcBorders>
              <w:bottom w:val="single" w:sz="12" w:space="0" w:color="000000"/>
            </w:tcBorders>
            <w:vAlign w:val="center"/>
          </w:tcPr>
          <w:p w14:paraId="0181667B" w14:textId="77777777" w:rsidR="004529E4" w:rsidRPr="009F0274" w:rsidRDefault="004529E4" w:rsidP="00BB16CE">
            <w:pPr>
              <w:pStyle w:val="Naslov9"/>
              <w:rPr>
                <w:rFonts w:ascii="Times New Roman" w:hAnsi="Times New Roman" w:cs="Times New Roman"/>
                <w:color w:val="auto"/>
                <w:sz w:val="24"/>
                <w:szCs w:val="24"/>
              </w:rPr>
            </w:pPr>
            <w:r>
              <w:rPr>
                <w:rFonts w:ascii="Times New Roman" w:hAnsi="Times New Roman" w:cs="Times New Roman"/>
                <w:color w:val="auto"/>
                <w:sz w:val="24"/>
                <w:szCs w:val="24"/>
              </w:rPr>
              <w:t>Naziv momčadi</w:t>
            </w:r>
          </w:p>
        </w:tc>
        <w:tc>
          <w:tcPr>
            <w:tcW w:w="338" w:type="pct"/>
            <w:tcBorders>
              <w:bottom w:val="single" w:sz="12" w:space="0" w:color="000000"/>
            </w:tcBorders>
            <w:vAlign w:val="center"/>
          </w:tcPr>
          <w:p w14:paraId="5C4531E2"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1</w:t>
            </w:r>
          </w:p>
        </w:tc>
        <w:tc>
          <w:tcPr>
            <w:tcW w:w="339" w:type="pct"/>
            <w:tcBorders>
              <w:bottom w:val="single" w:sz="12" w:space="0" w:color="000000"/>
            </w:tcBorders>
            <w:vAlign w:val="center"/>
          </w:tcPr>
          <w:p w14:paraId="65978397"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2</w:t>
            </w:r>
          </w:p>
        </w:tc>
        <w:tc>
          <w:tcPr>
            <w:tcW w:w="407" w:type="pct"/>
            <w:tcBorders>
              <w:bottom w:val="single" w:sz="12" w:space="0" w:color="000000"/>
            </w:tcBorders>
            <w:vAlign w:val="center"/>
          </w:tcPr>
          <w:p w14:paraId="00A03105"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3</w:t>
            </w:r>
          </w:p>
        </w:tc>
        <w:tc>
          <w:tcPr>
            <w:tcW w:w="407" w:type="pct"/>
            <w:tcBorders>
              <w:bottom w:val="single" w:sz="12" w:space="0" w:color="000000"/>
            </w:tcBorders>
            <w:vAlign w:val="center"/>
          </w:tcPr>
          <w:p w14:paraId="1C853548"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4</w:t>
            </w:r>
          </w:p>
        </w:tc>
        <w:tc>
          <w:tcPr>
            <w:tcW w:w="135" w:type="pct"/>
            <w:tcBorders>
              <w:top w:val="single" w:sz="12" w:space="0" w:color="000000"/>
              <w:bottom w:val="nil"/>
            </w:tcBorders>
            <w:shd w:val="clear" w:color="auto" w:fill="606060"/>
            <w:vAlign w:val="center"/>
          </w:tcPr>
          <w:p w14:paraId="3D59C1EE" w14:textId="77777777" w:rsidR="004529E4" w:rsidRPr="009F0274" w:rsidRDefault="004529E4" w:rsidP="00BB16CE">
            <w:pPr>
              <w:pStyle w:val="Naslov9"/>
              <w:rPr>
                <w:rFonts w:ascii="Times New Roman" w:hAnsi="Times New Roman" w:cs="Times New Roman"/>
                <w:color w:val="auto"/>
                <w:sz w:val="24"/>
                <w:szCs w:val="24"/>
              </w:rPr>
            </w:pPr>
          </w:p>
        </w:tc>
        <w:tc>
          <w:tcPr>
            <w:tcW w:w="474" w:type="pct"/>
            <w:tcBorders>
              <w:bottom w:val="single" w:sz="12" w:space="0" w:color="000000"/>
            </w:tcBorders>
            <w:vAlign w:val="center"/>
          </w:tcPr>
          <w:p w14:paraId="3771A456" w14:textId="77777777" w:rsidR="004529E4" w:rsidRPr="009F0274" w:rsidRDefault="004529E4" w:rsidP="00BB16CE">
            <w:pPr>
              <w:pStyle w:val="Naslov1"/>
              <w:jc w:val="center"/>
              <w:rPr>
                <w:color w:val="auto"/>
                <w:szCs w:val="24"/>
              </w:rPr>
            </w:pPr>
            <w:r w:rsidRPr="009F0274">
              <w:rPr>
                <w:color w:val="auto"/>
                <w:szCs w:val="24"/>
              </w:rPr>
              <w:t>Bodovi</w:t>
            </w:r>
          </w:p>
        </w:tc>
        <w:tc>
          <w:tcPr>
            <w:tcW w:w="463" w:type="pct"/>
            <w:tcBorders>
              <w:bottom w:val="single" w:sz="12" w:space="0" w:color="000000"/>
            </w:tcBorders>
            <w:vAlign w:val="center"/>
          </w:tcPr>
          <w:p w14:paraId="1DBA435F" w14:textId="77777777" w:rsidR="004529E4" w:rsidRPr="009F0274" w:rsidRDefault="004529E4" w:rsidP="00BB16CE">
            <w:pPr>
              <w:pStyle w:val="Naslov1"/>
              <w:jc w:val="center"/>
              <w:rPr>
                <w:color w:val="auto"/>
                <w:szCs w:val="24"/>
              </w:rPr>
            </w:pPr>
            <w:r w:rsidRPr="009F0274">
              <w:rPr>
                <w:color w:val="auto"/>
                <w:szCs w:val="24"/>
              </w:rPr>
              <w:t>Gol razlika</w:t>
            </w:r>
          </w:p>
        </w:tc>
        <w:tc>
          <w:tcPr>
            <w:tcW w:w="614" w:type="pct"/>
            <w:tcBorders>
              <w:bottom w:val="single" w:sz="12" w:space="0" w:color="000000"/>
            </w:tcBorders>
            <w:vAlign w:val="center"/>
          </w:tcPr>
          <w:p w14:paraId="0DB75BF9" w14:textId="77777777" w:rsidR="004529E4" w:rsidRPr="009F0274" w:rsidRDefault="004529E4" w:rsidP="00BB16CE">
            <w:pPr>
              <w:pStyle w:val="Naslov1"/>
              <w:jc w:val="center"/>
              <w:rPr>
                <w:color w:val="auto"/>
                <w:szCs w:val="24"/>
              </w:rPr>
            </w:pPr>
            <w:r w:rsidRPr="009F0274">
              <w:rPr>
                <w:color w:val="auto"/>
                <w:szCs w:val="24"/>
              </w:rPr>
              <w:t>Poredak</w:t>
            </w:r>
          </w:p>
        </w:tc>
      </w:tr>
      <w:tr w:rsidR="001152F0" w:rsidRPr="009F0274" w14:paraId="7CCC9E77" w14:textId="77777777" w:rsidTr="00EB7F5B">
        <w:tc>
          <w:tcPr>
            <w:tcW w:w="283" w:type="pct"/>
            <w:tcBorders>
              <w:top w:val="single" w:sz="12" w:space="0" w:color="000000"/>
            </w:tcBorders>
          </w:tcPr>
          <w:p w14:paraId="6EEAE3E7" w14:textId="77777777" w:rsidR="005D1B3C" w:rsidRPr="00182745" w:rsidRDefault="005D1B3C" w:rsidP="005D1B3C">
            <w:pPr>
              <w:jc w:val="right"/>
              <w:rPr>
                <w:rFonts w:ascii="Times New Roman" w:hAnsi="Times New Roman" w:cs="Times New Roman"/>
                <w:b/>
              </w:rPr>
            </w:pPr>
            <w:r w:rsidRPr="00182745">
              <w:rPr>
                <w:rFonts w:ascii="Times New Roman" w:hAnsi="Times New Roman" w:cs="Times New Roman"/>
                <w:b/>
              </w:rPr>
              <w:t>1.</w:t>
            </w:r>
          </w:p>
        </w:tc>
        <w:tc>
          <w:tcPr>
            <w:tcW w:w="1540" w:type="pct"/>
          </w:tcPr>
          <w:p w14:paraId="4435FF51" w14:textId="26A52C01" w:rsidR="005D1B3C" w:rsidRPr="00554045" w:rsidRDefault="005D1B3C" w:rsidP="008435E9">
            <w:pPr>
              <w:rPr>
                <w:rFonts w:ascii="Times New Roman" w:hAnsi="Times New Roman" w:cs="Times New Roman"/>
                <w:color w:val="0070C0"/>
              </w:rPr>
            </w:pPr>
            <w:r w:rsidRPr="00554045">
              <w:rPr>
                <w:rFonts w:ascii="Times New Roman" w:hAnsi="Times New Roman" w:cs="Times New Roman"/>
                <w:color w:val="0070C0"/>
              </w:rPr>
              <w:t xml:space="preserve">RK </w:t>
            </w:r>
            <w:r w:rsidR="008B16F7">
              <w:rPr>
                <w:rFonts w:ascii="Times New Roman" w:hAnsi="Times New Roman" w:cs="Times New Roman"/>
                <w:color w:val="0070C0"/>
              </w:rPr>
              <w:t>Metalac, Zagreb</w:t>
            </w:r>
          </w:p>
        </w:tc>
        <w:tc>
          <w:tcPr>
            <w:tcW w:w="338" w:type="pct"/>
            <w:tcBorders>
              <w:top w:val="single" w:sz="12" w:space="0" w:color="000000"/>
              <w:bottom w:val="single" w:sz="6" w:space="0" w:color="000000"/>
            </w:tcBorders>
            <w:shd w:val="clear" w:color="auto" w:fill="606060"/>
          </w:tcPr>
          <w:p w14:paraId="66909D91" w14:textId="77777777" w:rsidR="005D1B3C" w:rsidRPr="009F0274" w:rsidRDefault="005D1B3C" w:rsidP="005D1B3C">
            <w:pPr>
              <w:rPr>
                <w:rFonts w:ascii="Times New Roman" w:hAnsi="Times New Roman" w:cs="Times New Roman"/>
                <w:b/>
              </w:rPr>
            </w:pPr>
          </w:p>
        </w:tc>
        <w:tc>
          <w:tcPr>
            <w:tcW w:w="339" w:type="pct"/>
            <w:tcBorders>
              <w:top w:val="single" w:sz="12" w:space="0" w:color="000000"/>
              <w:bottom w:val="single" w:sz="6" w:space="0" w:color="000000"/>
            </w:tcBorders>
          </w:tcPr>
          <w:p w14:paraId="54F9A708" w14:textId="77777777" w:rsidR="005D1B3C" w:rsidRPr="009F0274" w:rsidRDefault="005D1B3C" w:rsidP="005D1B3C">
            <w:pPr>
              <w:rPr>
                <w:rFonts w:ascii="Times New Roman" w:hAnsi="Times New Roman" w:cs="Times New Roman"/>
                <w:b/>
              </w:rPr>
            </w:pPr>
          </w:p>
        </w:tc>
        <w:tc>
          <w:tcPr>
            <w:tcW w:w="407" w:type="pct"/>
            <w:tcBorders>
              <w:top w:val="single" w:sz="12" w:space="0" w:color="000000"/>
            </w:tcBorders>
          </w:tcPr>
          <w:p w14:paraId="0889B234" w14:textId="77777777" w:rsidR="005D1B3C" w:rsidRPr="009F0274" w:rsidRDefault="005D1B3C" w:rsidP="005D1B3C">
            <w:pPr>
              <w:rPr>
                <w:rFonts w:ascii="Times New Roman" w:hAnsi="Times New Roman" w:cs="Times New Roman"/>
                <w:b/>
              </w:rPr>
            </w:pPr>
          </w:p>
        </w:tc>
        <w:tc>
          <w:tcPr>
            <w:tcW w:w="407" w:type="pct"/>
            <w:tcBorders>
              <w:top w:val="single" w:sz="12" w:space="0" w:color="000000"/>
            </w:tcBorders>
          </w:tcPr>
          <w:p w14:paraId="258635A1" w14:textId="77777777" w:rsidR="005D1B3C" w:rsidRPr="009F0274" w:rsidRDefault="005D1B3C" w:rsidP="005D1B3C">
            <w:pPr>
              <w:rPr>
                <w:rFonts w:ascii="Times New Roman" w:hAnsi="Times New Roman" w:cs="Times New Roman"/>
                <w:b/>
              </w:rPr>
            </w:pPr>
          </w:p>
        </w:tc>
        <w:tc>
          <w:tcPr>
            <w:tcW w:w="135" w:type="pct"/>
            <w:tcBorders>
              <w:top w:val="nil"/>
              <w:bottom w:val="nil"/>
            </w:tcBorders>
            <w:shd w:val="clear" w:color="auto" w:fill="606060"/>
          </w:tcPr>
          <w:p w14:paraId="28C438EE" w14:textId="77777777" w:rsidR="005D1B3C" w:rsidRPr="009F0274" w:rsidRDefault="005D1B3C" w:rsidP="005D1B3C">
            <w:pPr>
              <w:rPr>
                <w:rFonts w:ascii="Times New Roman" w:hAnsi="Times New Roman" w:cs="Times New Roman"/>
                <w:b/>
              </w:rPr>
            </w:pPr>
          </w:p>
        </w:tc>
        <w:tc>
          <w:tcPr>
            <w:tcW w:w="474" w:type="pct"/>
            <w:tcBorders>
              <w:top w:val="single" w:sz="12" w:space="0" w:color="000000"/>
            </w:tcBorders>
          </w:tcPr>
          <w:p w14:paraId="0AC8DB54" w14:textId="77777777" w:rsidR="005D1B3C" w:rsidRPr="009F0274" w:rsidRDefault="005D1B3C" w:rsidP="005D1B3C">
            <w:pPr>
              <w:rPr>
                <w:rFonts w:ascii="Times New Roman" w:hAnsi="Times New Roman" w:cs="Times New Roman"/>
                <w:b/>
              </w:rPr>
            </w:pPr>
          </w:p>
        </w:tc>
        <w:tc>
          <w:tcPr>
            <w:tcW w:w="463" w:type="pct"/>
            <w:tcBorders>
              <w:top w:val="single" w:sz="12" w:space="0" w:color="000000"/>
            </w:tcBorders>
          </w:tcPr>
          <w:p w14:paraId="5692E953" w14:textId="77777777" w:rsidR="005D1B3C" w:rsidRPr="009F0274" w:rsidRDefault="005D1B3C" w:rsidP="005D1B3C">
            <w:pPr>
              <w:rPr>
                <w:rFonts w:ascii="Times New Roman" w:hAnsi="Times New Roman" w:cs="Times New Roman"/>
                <w:b/>
              </w:rPr>
            </w:pPr>
          </w:p>
        </w:tc>
        <w:tc>
          <w:tcPr>
            <w:tcW w:w="614" w:type="pct"/>
            <w:tcBorders>
              <w:top w:val="single" w:sz="12" w:space="0" w:color="000000"/>
            </w:tcBorders>
          </w:tcPr>
          <w:p w14:paraId="5D0DFDC0" w14:textId="77777777" w:rsidR="005D1B3C" w:rsidRPr="009F0274" w:rsidRDefault="005D1B3C" w:rsidP="005D1B3C">
            <w:pPr>
              <w:rPr>
                <w:rFonts w:ascii="Times New Roman" w:hAnsi="Times New Roman" w:cs="Times New Roman"/>
                <w:b/>
              </w:rPr>
            </w:pPr>
          </w:p>
        </w:tc>
      </w:tr>
      <w:tr w:rsidR="001152F0" w:rsidRPr="009F0274" w14:paraId="5747C9C5" w14:textId="77777777" w:rsidTr="00EB7F5B">
        <w:tc>
          <w:tcPr>
            <w:tcW w:w="283" w:type="pct"/>
          </w:tcPr>
          <w:p w14:paraId="50E834C3" w14:textId="77777777" w:rsidR="005D1B3C" w:rsidRPr="00182745" w:rsidRDefault="005D1B3C" w:rsidP="005D1B3C">
            <w:pPr>
              <w:pStyle w:val="Naslov1"/>
              <w:jc w:val="right"/>
              <w:rPr>
                <w:color w:val="auto"/>
                <w:szCs w:val="24"/>
              </w:rPr>
            </w:pPr>
            <w:r w:rsidRPr="00182745">
              <w:rPr>
                <w:color w:val="auto"/>
                <w:szCs w:val="24"/>
              </w:rPr>
              <w:t>2.</w:t>
            </w:r>
          </w:p>
        </w:tc>
        <w:tc>
          <w:tcPr>
            <w:tcW w:w="1540" w:type="pct"/>
          </w:tcPr>
          <w:p w14:paraId="773D0EA7" w14:textId="3446613D" w:rsidR="005D1B3C" w:rsidRPr="00554045" w:rsidRDefault="008435E9" w:rsidP="008435E9">
            <w:pPr>
              <w:rPr>
                <w:rFonts w:ascii="Times New Roman" w:hAnsi="Times New Roman" w:cs="Times New Roman"/>
                <w:color w:val="0070C0"/>
              </w:rPr>
            </w:pPr>
            <w:r w:rsidRPr="00554045">
              <w:rPr>
                <w:rFonts w:ascii="Times New Roman" w:hAnsi="Times New Roman" w:cs="Times New Roman"/>
                <w:color w:val="0070C0"/>
              </w:rPr>
              <w:t xml:space="preserve">RK </w:t>
            </w:r>
            <w:r w:rsidR="008B16F7">
              <w:rPr>
                <w:rFonts w:ascii="Times New Roman" w:hAnsi="Times New Roman" w:cs="Times New Roman"/>
                <w:color w:val="0070C0"/>
              </w:rPr>
              <w:t>Sisak, Sisak</w:t>
            </w:r>
          </w:p>
        </w:tc>
        <w:tc>
          <w:tcPr>
            <w:tcW w:w="338" w:type="pct"/>
            <w:tcBorders>
              <w:top w:val="single" w:sz="6" w:space="0" w:color="000000"/>
            </w:tcBorders>
          </w:tcPr>
          <w:p w14:paraId="7C68197F" w14:textId="77777777" w:rsidR="005D1B3C" w:rsidRPr="009F0274" w:rsidRDefault="005D1B3C" w:rsidP="005D1B3C">
            <w:pPr>
              <w:rPr>
                <w:rFonts w:ascii="Times New Roman" w:hAnsi="Times New Roman" w:cs="Times New Roman"/>
                <w:b/>
              </w:rPr>
            </w:pPr>
          </w:p>
        </w:tc>
        <w:tc>
          <w:tcPr>
            <w:tcW w:w="339" w:type="pct"/>
            <w:tcBorders>
              <w:top w:val="single" w:sz="6" w:space="0" w:color="000000"/>
              <w:bottom w:val="single" w:sz="6" w:space="0" w:color="000000"/>
            </w:tcBorders>
            <w:shd w:val="clear" w:color="auto" w:fill="606060"/>
          </w:tcPr>
          <w:p w14:paraId="40A70EA7" w14:textId="77777777" w:rsidR="005D1B3C" w:rsidRPr="009F0274" w:rsidRDefault="005D1B3C" w:rsidP="005D1B3C">
            <w:pPr>
              <w:rPr>
                <w:rFonts w:ascii="Times New Roman" w:hAnsi="Times New Roman" w:cs="Times New Roman"/>
                <w:b/>
              </w:rPr>
            </w:pPr>
          </w:p>
        </w:tc>
        <w:tc>
          <w:tcPr>
            <w:tcW w:w="407" w:type="pct"/>
            <w:tcBorders>
              <w:bottom w:val="single" w:sz="6" w:space="0" w:color="000000"/>
            </w:tcBorders>
          </w:tcPr>
          <w:p w14:paraId="63E9FDB3" w14:textId="77777777" w:rsidR="005D1B3C" w:rsidRPr="009F0274" w:rsidRDefault="005D1B3C" w:rsidP="005D1B3C">
            <w:pPr>
              <w:rPr>
                <w:rFonts w:ascii="Times New Roman" w:hAnsi="Times New Roman" w:cs="Times New Roman"/>
                <w:b/>
              </w:rPr>
            </w:pPr>
          </w:p>
        </w:tc>
        <w:tc>
          <w:tcPr>
            <w:tcW w:w="407" w:type="pct"/>
          </w:tcPr>
          <w:p w14:paraId="22B69E7C" w14:textId="77777777" w:rsidR="005D1B3C" w:rsidRPr="009F0274" w:rsidRDefault="005D1B3C" w:rsidP="005D1B3C">
            <w:pPr>
              <w:rPr>
                <w:rFonts w:ascii="Times New Roman" w:hAnsi="Times New Roman" w:cs="Times New Roman"/>
                <w:b/>
              </w:rPr>
            </w:pPr>
          </w:p>
        </w:tc>
        <w:tc>
          <w:tcPr>
            <w:tcW w:w="135" w:type="pct"/>
            <w:tcBorders>
              <w:top w:val="nil"/>
              <w:bottom w:val="nil"/>
            </w:tcBorders>
            <w:shd w:val="clear" w:color="auto" w:fill="606060"/>
          </w:tcPr>
          <w:p w14:paraId="52EAC872" w14:textId="77777777" w:rsidR="005D1B3C" w:rsidRPr="009F0274" w:rsidRDefault="005D1B3C" w:rsidP="005D1B3C">
            <w:pPr>
              <w:rPr>
                <w:rFonts w:ascii="Times New Roman" w:hAnsi="Times New Roman" w:cs="Times New Roman"/>
                <w:b/>
              </w:rPr>
            </w:pPr>
          </w:p>
        </w:tc>
        <w:tc>
          <w:tcPr>
            <w:tcW w:w="474" w:type="pct"/>
          </w:tcPr>
          <w:p w14:paraId="1418AF9C" w14:textId="77777777" w:rsidR="005D1B3C" w:rsidRPr="009F0274" w:rsidRDefault="005D1B3C" w:rsidP="005D1B3C">
            <w:pPr>
              <w:rPr>
                <w:rFonts w:ascii="Times New Roman" w:hAnsi="Times New Roman" w:cs="Times New Roman"/>
                <w:b/>
              </w:rPr>
            </w:pPr>
          </w:p>
        </w:tc>
        <w:tc>
          <w:tcPr>
            <w:tcW w:w="463" w:type="pct"/>
          </w:tcPr>
          <w:p w14:paraId="1215A042" w14:textId="77777777" w:rsidR="005D1B3C" w:rsidRPr="009F0274" w:rsidRDefault="005D1B3C" w:rsidP="005D1B3C">
            <w:pPr>
              <w:rPr>
                <w:rFonts w:ascii="Times New Roman" w:hAnsi="Times New Roman" w:cs="Times New Roman"/>
                <w:b/>
              </w:rPr>
            </w:pPr>
          </w:p>
        </w:tc>
        <w:tc>
          <w:tcPr>
            <w:tcW w:w="614" w:type="pct"/>
          </w:tcPr>
          <w:p w14:paraId="62B1BA5F" w14:textId="77777777" w:rsidR="005D1B3C" w:rsidRPr="009F0274" w:rsidRDefault="005D1B3C" w:rsidP="005D1B3C">
            <w:pPr>
              <w:rPr>
                <w:rFonts w:ascii="Times New Roman" w:hAnsi="Times New Roman" w:cs="Times New Roman"/>
                <w:b/>
              </w:rPr>
            </w:pPr>
          </w:p>
        </w:tc>
      </w:tr>
      <w:tr w:rsidR="001152F0" w:rsidRPr="009F0274" w14:paraId="0C9C02DD" w14:textId="77777777" w:rsidTr="00EB7F5B">
        <w:tc>
          <w:tcPr>
            <w:tcW w:w="283" w:type="pct"/>
          </w:tcPr>
          <w:p w14:paraId="78145CAF" w14:textId="77777777" w:rsidR="005D1B3C" w:rsidRPr="00182745" w:rsidRDefault="005D1B3C" w:rsidP="005D1B3C">
            <w:pPr>
              <w:pStyle w:val="Naslov1"/>
              <w:jc w:val="right"/>
              <w:rPr>
                <w:color w:val="auto"/>
                <w:szCs w:val="24"/>
              </w:rPr>
            </w:pPr>
            <w:r w:rsidRPr="00182745">
              <w:rPr>
                <w:color w:val="auto"/>
                <w:szCs w:val="24"/>
              </w:rPr>
              <w:t>3.</w:t>
            </w:r>
          </w:p>
        </w:tc>
        <w:tc>
          <w:tcPr>
            <w:tcW w:w="1540" w:type="pct"/>
          </w:tcPr>
          <w:p w14:paraId="4034A8C6" w14:textId="50311F32" w:rsidR="005D1B3C" w:rsidRPr="00554045" w:rsidRDefault="00554045" w:rsidP="005D1B3C">
            <w:pPr>
              <w:rPr>
                <w:rFonts w:ascii="Times New Roman" w:hAnsi="Times New Roman" w:cs="Times New Roman"/>
                <w:color w:val="0070C0"/>
              </w:rPr>
            </w:pPr>
            <w:r>
              <w:rPr>
                <w:rFonts w:ascii="Times New Roman" w:hAnsi="Times New Roman" w:cs="Times New Roman"/>
                <w:color w:val="0070C0"/>
              </w:rPr>
              <w:t xml:space="preserve">RK </w:t>
            </w:r>
            <w:r w:rsidR="008B16F7">
              <w:rPr>
                <w:rFonts w:ascii="Times New Roman" w:hAnsi="Times New Roman" w:cs="Times New Roman"/>
                <w:color w:val="0070C0"/>
              </w:rPr>
              <w:t>Sloga, Prnjavor</w:t>
            </w:r>
          </w:p>
        </w:tc>
        <w:tc>
          <w:tcPr>
            <w:tcW w:w="338" w:type="pct"/>
          </w:tcPr>
          <w:p w14:paraId="3F3B8FDE" w14:textId="77777777" w:rsidR="005D1B3C" w:rsidRPr="009F0274" w:rsidRDefault="005D1B3C" w:rsidP="005D1B3C">
            <w:pPr>
              <w:pStyle w:val="Naslov1"/>
              <w:rPr>
                <w:color w:val="auto"/>
                <w:szCs w:val="24"/>
              </w:rPr>
            </w:pPr>
          </w:p>
        </w:tc>
        <w:tc>
          <w:tcPr>
            <w:tcW w:w="339" w:type="pct"/>
            <w:tcBorders>
              <w:top w:val="single" w:sz="6" w:space="0" w:color="000000"/>
            </w:tcBorders>
          </w:tcPr>
          <w:p w14:paraId="6B0B0C9D" w14:textId="77777777" w:rsidR="005D1B3C" w:rsidRPr="009F0274" w:rsidRDefault="005D1B3C" w:rsidP="005D1B3C">
            <w:pPr>
              <w:pStyle w:val="Naslov1"/>
              <w:rPr>
                <w:color w:val="auto"/>
                <w:szCs w:val="24"/>
              </w:rPr>
            </w:pPr>
          </w:p>
        </w:tc>
        <w:tc>
          <w:tcPr>
            <w:tcW w:w="407" w:type="pct"/>
            <w:tcBorders>
              <w:top w:val="single" w:sz="6" w:space="0" w:color="000000"/>
              <w:bottom w:val="single" w:sz="6" w:space="0" w:color="000000"/>
            </w:tcBorders>
            <w:shd w:val="clear" w:color="auto" w:fill="606060"/>
          </w:tcPr>
          <w:p w14:paraId="21EFE27E" w14:textId="77777777" w:rsidR="005D1B3C" w:rsidRPr="009F0274" w:rsidRDefault="005D1B3C" w:rsidP="005D1B3C">
            <w:pPr>
              <w:pStyle w:val="Naslov1"/>
              <w:rPr>
                <w:color w:val="auto"/>
                <w:szCs w:val="24"/>
              </w:rPr>
            </w:pPr>
          </w:p>
        </w:tc>
        <w:tc>
          <w:tcPr>
            <w:tcW w:w="407" w:type="pct"/>
            <w:tcBorders>
              <w:bottom w:val="single" w:sz="6" w:space="0" w:color="000000"/>
            </w:tcBorders>
          </w:tcPr>
          <w:p w14:paraId="0AD0AE34" w14:textId="77777777" w:rsidR="005D1B3C" w:rsidRPr="009F0274" w:rsidRDefault="005D1B3C" w:rsidP="005D1B3C">
            <w:pPr>
              <w:pStyle w:val="Naslov1"/>
              <w:rPr>
                <w:color w:val="auto"/>
                <w:szCs w:val="24"/>
              </w:rPr>
            </w:pPr>
          </w:p>
        </w:tc>
        <w:tc>
          <w:tcPr>
            <w:tcW w:w="135" w:type="pct"/>
            <w:tcBorders>
              <w:top w:val="nil"/>
              <w:bottom w:val="nil"/>
            </w:tcBorders>
            <w:shd w:val="clear" w:color="auto" w:fill="606060"/>
          </w:tcPr>
          <w:p w14:paraId="02B7BDBD" w14:textId="77777777" w:rsidR="005D1B3C" w:rsidRPr="009F0274" w:rsidRDefault="005D1B3C" w:rsidP="005D1B3C">
            <w:pPr>
              <w:pStyle w:val="Naslov1"/>
              <w:rPr>
                <w:color w:val="auto"/>
                <w:szCs w:val="24"/>
              </w:rPr>
            </w:pPr>
          </w:p>
        </w:tc>
        <w:tc>
          <w:tcPr>
            <w:tcW w:w="474" w:type="pct"/>
          </w:tcPr>
          <w:p w14:paraId="5DF69BA7" w14:textId="77777777" w:rsidR="005D1B3C" w:rsidRPr="009F0274" w:rsidRDefault="005D1B3C" w:rsidP="005D1B3C">
            <w:pPr>
              <w:pStyle w:val="Naslov1"/>
              <w:rPr>
                <w:color w:val="auto"/>
                <w:szCs w:val="24"/>
              </w:rPr>
            </w:pPr>
          </w:p>
        </w:tc>
        <w:tc>
          <w:tcPr>
            <w:tcW w:w="463" w:type="pct"/>
          </w:tcPr>
          <w:p w14:paraId="58BE4503" w14:textId="77777777" w:rsidR="005D1B3C" w:rsidRPr="009F0274" w:rsidRDefault="005D1B3C" w:rsidP="005D1B3C">
            <w:pPr>
              <w:pStyle w:val="Naslov1"/>
              <w:rPr>
                <w:color w:val="auto"/>
                <w:szCs w:val="24"/>
              </w:rPr>
            </w:pPr>
          </w:p>
        </w:tc>
        <w:tc>
          <w:tcPr>
            <w:tcW w:w="614" w:type="pct"/>
          </w:tcPr>
          <w:p w14:paraId="166A71CA" w14:textId="77777777" w:rsidR="005D1B3C" w:rsidRPr="009F0274" w:rsidRDefault="005D1B3C" w:rsidP="005D1B3C">
            <w:pPr>
              <w:pStyle w:val="Naslov1"/>
              <w:rPr>
                <w:color w:val="auto"/>
                <w:szCs w:val="24"/>
              </w:rPr>
            </w:pPr>
          </w:p>
        </w:tc>
      </w:tr>
      <w:tr w:rsidR="001152F0" w:rsidRPr="009F0274" w14:paraId="5D857B29" w14:textId="77777777" w:rsidTr="00EB7F5B">
        <w:tc>
          <w:tcPr>
            <w:tcW w:w="283" w:type="pct"/>
          </w:tcPr>
          <w:p w14:paraId="58269FC4" w14:textId="77777777" w:rsidR="005D1B3C" w:rsidRPr="00182745" w:rsidRDefault="005D1B3C" w:rsidP="005D1B3C">
            <w:pPr>
              <w:jc w:val="right"/>
              <w:rPr>
                <w:rFonts w:ascii="Times New Roman" w:hAnsi="Times New Roman" w:cs="Times New Roman"/>
                <w:b/>
              </w:rPr>
            </w:pPr>
            <w:r w:rsidRPr="00182745">
              <w:rPr>
                <w:rFonts w:ascii="Times New Roman" w:hAnsi="Times New Roman" w:cs="Times New Roman"/>
                <w:b/>
              </w:rPr>
              <w:t>4.</w:t>
            </w:r>
          </w:p>
        </w:tc>
        <w:tc>
          <w:tcPr>
            <w:tcW w:w="1540" w:type="pct"/>
          </w:tcPr>
          <w:p w14:paraId="5CCC06FB" w14:textId="1527BF9E" w:rsidR="005D1B3C" w:rsidRPr="00554045" w:rsidRDefault="005D1B3C" w:rsidP="008435E9">
            <w:pPr>
              <w:rPr>
                <w:rFonts w:ascii="Times New Roman" w:hAnsi="Times New Roman" w:cs="Times New Roman"/>
                <w:color w:val="0070C0"/>
              </w:rPr>
            </w:pPr>
            <w:r w:rsidRPr="00554045">
              <w:rPr>
                <w:rFonts w:ascii="Times New Roman" w:hAnsi="Times New Roman" w:cs="Times New Roman"/>
                <w:color w:val="0070C0"/>
              </w:rPr>
              <w:t xml:space="preserve">RK </w:t>
            </w:r>
            <w:r w:rsidR="00554045">
              <w:rPr>
                <w:rFonts w:ascii="Times New Roman" w:hAnsi="Times New Roman" w:cs="Times New Roman"/>
                <w:color w:val="0070C0"/>
              </w:rPr>
              <w:t>Trnovec, Trnovec</w:t>
            </w:r>
          </w:p>
        </w:tc>
        <w:tc>
          <w:tcPr>
            <w:tcW w:w="338" w:type="pct"/>
          </w:tcPr>
          <w:p w14:paraId="1A34B0CA" w14:textId="77777777" w:rsidR="005D1B3C" w:rsidRPr="009F0274" w:rsidRDefault="005D1B3C" w:rsidP="005D1B3C">
            <w:pPr>
              <w:pStyle w:val="Naslov1"/>
              <w:rPr>
                <w:color w:val="auto"/>
                <w:szCs w:val="24"/>
              </w:rPr>
            </w:pPr>
          </w:p>
        </w:tc>
        <w:tc>
          <w:tcPr>
            <w:tcW w:w="339" w:type="pct"/>
          </w:tcPr>
          <w:p w14:paraId="726EF48B" w14:textId="77777777" w:rsidR="005D1B3C" w:rsidRPr="009F0274" w:rsidRDefault="005D1B3C" w:rsidP="005D1B3C">
            <w:pPr>
              <w:pStyle w:val="Naslov1"/>
              <w:rPr>
                <w:color w:val="auto"/>
                <w:szCs w:val="24"/>
              </w:rPr>
            </w:pPr>
          </w:p>
        </w:tc>
        <w:tc>
          <w:tcPr>
            <w:tcW w:w="407" w:type="pct"/>
            <w:tcBorders>
              <w:top w:val="single" w:sz="6" w:space="0" w:color="000000"/>
            </w:tcBorders>
          </w:tcPr>
          <w:p w14:paraId="25A87D6C" w14:textId="77777777" w:rsidR="005D1B3C" w:rsidRPr="009F0274" w:rsidRDefault="005D1B3C" w:rsidP="005D1B3C">
            <w:pPr>
              <w:pStyle w:val="Naslov1"/>
              <w:rPr>
                <w:color w:val="auto"/>
                <w:szCs w:val="24"/>
              </w:rPr>
            </w:pPr>
          </w:p>
        </w:tc>
        <w:tc>
          <w:tcPr>
            <w:tcW w:w="407" w:type="pct"/>
            <w:tcBorders>
              <w:top w:val="single" w:sz="6" w:space="0" w:color="000000"/>
              <w:bottom w:val="single" w:sz="12" w:space="0" w:color="auto"/>
              <w:right w:val="nil"/>
            </w:tcBorders>
            <w:shd w:val="clear" w:color="auto" w:fill="606060"/>
          </w:tcPr>
          <w:p w14:paraId="4BE054B3" w14:textId="77777777" w:rsidR="005D1B3C" w:rsidRPr="009F0274" w:rsidRDefault="005D1B3C" w:rsidP="005D1B3C">
            <w:pPr>
              <w:pStyle w:val="Naslov1"/>
              <w:rPr>
                <w:color w:val="auto"/>
                <w:szCs w:val="24"/>
              </w:rPr>
            </w:pPr>
          </w:p>
        </w:tc>
        <w:tc>
          <w:tcPr>
            <w:tcW w:w="135" w:type="pct"/>
            <w:tcBorders>
              <w:top w:val="nil"/>
              <w:left w:val="nil"/>
              <w:bottom w:val="single" w:sz="12" w:space="0" w:color="000000"/>
            </w:tcBorders>
            <w:shd w:val="clear" w:color="auto" w:fill="606060"/>
          </w:tcPr>
          <w:p w14:paraId="781E4744" w14:textId="77777777" w:rsidR="005D1B3C" w:rsidRPr="009F0274" w:rsidRDefault="005D1B3C" w:rsidP="005D1B3C">
            <w:pPr>
              <w:pStyle w:val="Naslov1"/>
              <w:rPr>
                <w:color w:val="auto"/>
                <w:szCs w:val="24"/>
              </w:rPr>
            </w:pPr>
          </w:p>
        </w:tc>
        <w:tc>
          <w:tcPr>
            <w:tcW w:w="474" w:type="pct"/>
          </w:tcPr>
          <w:p w14:paraId="3CA0FFA7" w14:textId="77777777" w:rsidR="005D1B3C" w:rsidRPr="009F0274" w:rsidRDefault="005D1B3C" w:rsidP="005D1B3C">
            <w:pPr>
              <w:pStyle w:val="Naslov1"/>
              <w:rPr>
                <w:color w:val="auto"/>
                <w:szCs w:val="24"/>
              </w:rPr>
            </w:pPr>
          </w:p>
        </w:tc>
        <w:tc>
          <w:tcPr>
            <w:tcW w:w="463" w:type="pct"/>
          </w:tcPr>
          <w:p w14:paraId="077C7E91" w14:textId="77777777" w:rsidR="005D1B3C" w:rsidRPr="009F0274" w:rsidRDefault="005D1B3C" w:rsidP="005D1B3C">
            <w:pPr>
              <w:pStyle w:val="Naslov1"/>
              <w:rPr>
                <w:color w:val="auto"/>
                <w:szCs w:val="24"/>
              </w:rPr>
            </w:pPr>
          </w:p>
        </w:tc>
        <w:tc>
          <w:tcPr>
            <w:tcW w:w="614" w:type="pct"/>
          </w:tcPr>
          <w:p w14:paraId="4E102C6F" w14:textId="77777777" w:rsidR="005D1B3C" w:rsidRPr="009F0274" w:rsidRDefault="005D1B3C" w:rsidP="005D1B3C">
            <w:pPr>
              <w:pStyle w:val="Naslov1"/>
              <w:rPr>
                <w:color w:val="auto"/>
                <w:szCs w:val="24"/>
              </w:rPr>
            </w:pPr>
          </w:p>
        </w:tc>
      </w:tr>
    </w:tbl>
    <w:p w14:paraId="7633EC87" w14:textId="26DD0EC4" w:rsidR="004529E4" w:rsidRPr="008B16F7" w:rsidRDefault="004529E4" w:rsidP="008B16F7">
      <w:pPr>
        <w:pStyle w:val="Povratnaomotnica"/>
        <w:spacing w:before="240"/>
        <w:rPr>
          <w:rFonts w:ascii="Times New Roman" w:hAnsi="Times New Roman"/>
          <w:color w:val="00B050"/>
          <w:sz w:val="24"/>
          <w:szCs w:val="24"/>
        </w:rPr>
      </w:pPr>
      <w:r w:rsidRPr="00BA4EAC">
        <w:rPr>
          <w:rFonts w:ascii="Times New Roman" w:hAnsi="Times New Roman"/>
          <w:b/>
          <w:color w:val="00B050"/>
          <w:sz w:val="24"/>
          <w:szCs w:val="24"/>
          <w:u w:val="single"/>
        </w:rPr>
        <w:t>GRUPA    C</w:t>
      </w:r>
    </w:p>
    <w:tbl>
      <w:tblPr>
        <w:tblpPr w:leftFromText="180" w:rightFromText="180" w:vertAnchor="text" w:horzAnchor="margin" w:tblpXSpec="center" w:tblpY="246"/>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70"/>
        <w:gridCol w:w="3211"/>
        <w:gridCol w:w="743"/>
        <w:gridCol w:w="709"/>
        <w:gridCol w:w="851"/>
        <w:gridCol w:w="851"/>
        <w:gridCol w:w="282"/>
        <w:gridCol w:w="994"/>
        <w:gridCol w:w="1075"/>
        <w:gridCol w:w="1173"/>
      </w:tblGrid>
      <w:tr w:rsidR="001152F0" w:rsidRPr="009F0274" w14:paraId="102F1FB1" w14:textId="77777777" w:rsidTr="00EB7F5B">
        <w:tc>
          <w:tcPr>
            <w:tcW w:w="272" w:type="pct"/>
            <w:tcBorders>
              <w:bottom w:val="single" w:sz="12" w:space="0" w:color="000000"/>
            </w:tcBorders>
            <w:vAlign w:val="center"/>
          </w:tcPr>
          <w:p w14:paraId="4105F5C0" w14:textId="77777777" w:rsidR="004529E4" w:rsidRPr="009F0274" w:rsidRDefault="004529E4" w:rsidP="00BB16CE">
            <w:pPr>
              <w:jc w:val="center"/>
              <w:rPr>
                <w:rFonts w:ascii="Times New Roman" w:hAnsi="Times New Roman" w:cs="Times New Roman"/>
                <w:b/>
              </w:rPr>
            </w:pPr>
            <w:r>
              <w:rPr>
                <w:b/>
              </w:rPr>
              <w:t>Rb</w:t>
            </w:r>
          </w:p>
        </w:tc>
        <w:tc>
          <w:tcPr>
            <w:tcW w:w="1535" w:type="pct"/>
            <w:tcBorders>
              <w:bottom w:val="single" w:sz="12" w:space="0" w:color="000000"/>
            </w:tcBorders>
            <w:vAlign w:val="center"/>
          </w:tcPr>
          <w:p w14:paraId="1CB19727" w14:textId="77777777" w:rsidR="004529E4" w:rsidRPr="009F0274" w:rsidRDefault="004529E4" w:rsidP="00BB16CE">
            <w:pPr>
              <w:pStyle w:val="Naslov9"/>
              <w:rPr>
                <w:rFonts w:ascii="Times New Roman" w:hAnsi="Times New Roman" w:cs="Times New Roman"/>
                <w:color w:val="auto"/>
                <w:sz w:val="24"/>
                <w:szCs w:val="24"/>
              </w:rPr>
            </w:pPr>
            <w:r>
              <w:rPr>
                <w:rFonts w:ascii="Times New Roman" w:hAnsi="Times New Roman" w:cs="Times New Roman"/>
                <w:color w:val="auto"/>
                <w:sz w:val="24"/>
                <w:szCs w:val="24"/>
              </w:rPr>
              <w:t>Naziv momčadi</w:t>
            </w:r>
          </w:p>
        </w:tc>
        <w:tc>
          <w:tcPr>
            <w:tcW w:w="355" w:type="pct"/>
            <w:tcBorders>
              <w:bottom w:val="single" w:sz="12" w:space="0" w:color="000000"/>
            </w:tcBorders>
            <w:vAlign w:val="center"/>
          </w:tcPr>
          <w:p w14:paraId="640062D2"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1</w:t>
            </w:r>
          </w:p>
        </w:tc>
        <w:tc>
          <w:tcPr>
            <w:tcW w:w="339" w:type="pct"/>
            <w:tcBorders>
              <w:bottom w:val="single" w:sz="12" w:space="0" w:color="000000"/>
            </w:tcBorders>
            <w:vAlign w:val="center"/>
          </w:tcPr>
          <w:p w14:paraId="7DDC0035"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2</w:t>
            </w:r>
          </w:p>
        </w:tc>
        <w:tc>
          <w:tcPr>
            <w:tcW w:w="407" w:type="pct"/>
            <w:tcBorders>
              <w:bottom w:val="single" w:sz="12" w:space="0" w:color="000000"/>
            </w:tcBorders>
            <w:vAlign w:val="center"/>
          </w:tcPr>
          <w:p w14:paraId="7C00DCFF"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3</w:t>
            </w:r>
          </w:p>
        </w:tc>
        <w:tc>
          <w:tcPr>
            <w:tcW w:w="407" w:type="pct"/>
            <w:tcBorders>
              <w:bottom w:val="single" w:sz="12" w:space="0" w:color="000000"/>
            </w:tcBorders>
            <w:vAlign w:val="center"/>
          </w:tcPr>
          <w:p w14:paraId="482B2AA2" w14:textId="77777777" w:rsidR="004529E4" w:rsidRPr="009F0274" w:rsidRDefault="004529E4" w:rsidP="00BB16CE">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4</w:t>
            </w:r>
          </w:p>
        </w:tc>
        <w:tc>
          <w:tcPr>
            <w:tcW w:w="135" w:type="pct"/>
            <w:tcBorders>
              <w:top w:val="single" w:sz="12" w:space="0" w:color="000000"/>
              <w:bottom w:val="nil"/>
            </w:tcBorders>
            <w:shd w:val="clear" w:color="auto" w:fill="606060"/>
            <w:vAlign w:val="center"/>
          </w:tcPr>
          <w:p w14:paraId="3B0F5667" w14:textId="77777777" w:rsidR="004529E4" w:rsidRPr="009F0274" w:rsidRDefault="004529E4" w:rsidP="00BB16CE">
            <w:pPr>
              <w:pStyle w:val="Naslov9"/>
              <w:rPr>
                <w:rFonts w:ascii="Times New Roman" w:hAnsi="Times New Roman" w:cs="Times New Roman"/>
                <w:color w:val="auto"/>
                <w:sz w:val="24"/>
                <w:szCs w:val="24"/>
              </w:rPr>
            </w:pPr>
          </w:p>
        </w:tc>
        <w:tc>
          <w:tcPr>
            <w:tcW w:w="475" w:type="pct"/>
            <w:tcBorders>
              <w:bottom w:val="single" w:sz="12" w:space="0" w:color="000000"/>
            </w:tcBorders>
            <w:vAlign w:val="center"/>
          </w:tcPr>
          <w:p w14:paraId="5672872E" w14:textId="77777777" w:rsidR="004529E4" w:rsidRPr="009F0274" w:rsidRDefault="004529E4" w:rsidP="00BB16CE">
            <w:pPr>
              <w:pStyle w:val="Naslov1"/>
              <w:jc w:val="center"/>
              <w:rPr>
                <w:color w:val="auto"/>
                <w:szCs w:val="24"/>
              </w:rPr>
            </w:pPr>
            <w:r w:rsidRPr="009F0274">
              <w:rPr>
                <w:color w:val="auto"/>
                <w:szCs w:val="24"/>
              </w:rPr>
              <w:t>Bodovi</w:t>
            </w:r>
          </w:p>
        </w:tc>
        <w:tc>
          <w:tcPr>
            <w:tcW w:w="514" w:type="pct"/>
            <w:tcBorders>
              <w:bottom w:val="single" w:sz="12" w:space="0" w:color="000000"/>
            </w:tcBorders>
            <w:vAlign w:val="center"/>
          </w:tcPr>
          <w:p w14:paraId="02B8E0C8" w14:textId="77777777" w:rsidR="004529E4" w:rsidRPr="009F0274" w:rsidRDefault="004529E4" w:rsidP="00BB16CE">
            <w:pPr>
              <w:pStyle w:val="Naslov1"/>
              <w:jc w:val="center"/>
              <w:rPr>
                <w:color w:val="auto"/>
                <w:szCs w:val="24"/>
              </w:rPr>
            </w:pPr>
            <w:r w:rsidRPr="009F0274">
              <w:rPr>
                <w:color w:val="auto"/>
                <w:szCs w:val="24"/>
              </w:rPr>
              <w:t>Gol razlika</w:t>
            </w:r>
          </w:p>
        </w:tc>
        <w:tc>
          <w:tcPr>
            <w:tcW w:w="562" w:type="pct"/>
            <w:tcBorders>
              <w:bottom w:val="single" w:sz="12" w:space="0" w:color="000000"/>
            </w:tcBorders>
            <w:vAlign w:val="center"/>
          </w:tcPr>
          <w:p w14:paraId="09940FCF" w14:textId="77777777" w:rsidR="004529E4" w:rsidRPr="009F0274" w:rsidRDefault="004529E4" w:rsidP="00BB16CE">
            <w:pPr>
              <w:pStyle w:val="Naslov1"/>
              <w:jc w:val="center"/>
              <w:rPr>
                <w:color w:val="auto"/>
                <w:szCs w:val="24"/>
              </w:rPr>
            </w:pPr>
            <w:r w:rsidRPr="009F0274">
              <w:rPr>
                <w:color w:val="auto"/>
                <w:szCs w:val="24"/>
              </w:rPr>
              <w:t>Poredak</w:t>
            </w:r>
          </w:p>
        </w:tc>
      </w:tr>
      <w:tr w:rsidR="001152F0" w:rsidRPr="009F0274" w14:paraId="67622887" w14:textId="77777777" w:rsidTr="00EB7F5B">
        <w:tc>
          <w:tcPr>
            <w:tcW w:w="272" w:type="pct"/>
            <w:tcBorders>
              <w:top w:val="single" w:sz="12" w:space="0" w:color="000000"/>
            </w:tcBorders>
          </w:tcPr>
          <w:p w14:paraId="7ADF8934" w14:textId="77777777" w:rsidR="005D1B3C" w:rsidRPr="00182745" w:rsidRDefault="005D1B3C" w:rsidP="005D1B3C">
            <w:pPr>
              <w:jc w:val="right"/>
              <w:rPr>
                <w:rFonts w:ascii="Times New Roman" w:hAnsi="Times New Roman" w:cs="Times New Roman"/>
                <w:b/>
              </w:rPr>
            </w:pPr>
            <w:r w:rsidRPr="00182745">
              <w:rPr>
                <w:rFonts w:ascii="Times New Roman" w:hAnsi="Times New Roman" w:cs="Times New Roman"/>
                <w:b/>
              </w:rPr>
              <w:t>1.</w:t>
            </w:r>
          </w:p>
        </w:tc>
        <w:tc>
          <w:tcPr>
            <w:tcW w:w="1535" w:type="pct"/>
          </w:tcPr>
          <w:p w14:paraId="6C9F7E85" w14:textId="0C1B6670" w:rsidR="005D1B3C" w:rsidRPr="00857BAB" w:rsidRDefault="008B16F7" w:rsidP="008435E9">
            <w:pPr>
              <w:rPr>
                <w:rFonts w:ascii="Times New Roman" w:hAnsi="Times New Roman" w:cs="Times New Roman"/>
                <w:color w:val="008000"/>
              </w:rPr>
            </w:pPr>
            <w:r>
              <w:rPr>
                <w:rFonts w:ascii="Times New Roman" w:hAnsi="Times New Roman" w:cs="Times New Roman"/>
                <w:color w:val="008000"/>
              </w:rPr>
              <w:t>RK Dubrava, Zagreb</w:t>
            </w:r>
          </w:p>
        </w:tc>
        <w:tc>
          <w:tcPr>
            <w:tcW w:w="355" w:type="pct"/>
            <w:tcBorders>
              <w:top w:val="single" w:sz="12" w:space="0" w:color="000000"/>
              <w:bottom w:val="single" w:sz="6" w:space="0" w:color="000000"/>
            </w:tcBorders>
            <w:shd w:val="clear" w:color="auto" w:fill="606060"/>
          </w:tcPr>
          <w:p w14:paraId="3DC5A8D5" w14:textId="77777777" w:rsidR="005D1B3C" w:rsidRPr="009F0274" w:rsidRDefault="005D1B3C" w:rsidP="005D1B3C">
            <w:pPr>
              <w:rPr>
                <w:rFonts w:ascii="Times New Roman" w:hAnsi="Times New Roman" w:cs="Times New Roman"/>
              </w:rPr>
            </w:pPr>
          </w:p>
        </w:tc>
        <w:tc>
          <w:tcPr>
            <w:tcW w:w="339" w:type="pct"/>
            <w:tcBorders>
              <w:top w:val="single" w:sz="12" w:space="0" w:color="000000"/>
              <w:bottom w:val="single" w:sz="6" w:space="0" w:color="000000"/>
            </w:tcBorders>
          </w:tcPr>
          <w:p w14:paraId="62EAB83C" w14:textId="77777777" w:rsidR="005D1B3C" w:rsidRPr="009F0274" w:rsidRDefault="005D1B3C" w:rsidP="005D1B3C">
            <w:pPr>
              <w:rPr>
                <w:rFonts w:ascii="Times New Roman" w:hAnsi="Times New Roman" w:cs="Times New Roman"/>
              </w:rPr>
            </w:pPr>
          </w:p>
        </w:tc>
        <w:tc>
          <w:tcPr>
            <w:tcW w:w="407" w:type="pct"/>
            <w:tcBorders>
              <w:top w:val="single" w:sz="12" w:space="0" w:color="000000"/>
            </w:tcBorders>
          </w:tcPr>
          <w:p w14:paraId="61AAD33A" w14:textId="77777777" w:rsidR="005D1B3C" w:rsidRPr="009F0274" w:rsidRDefault="005D1B3C" w:rsidP="005D1B3C">
            <w:pPr>
              <w:rPr>
                <w:rFonts w:ascii="Times New Roman" w:hAnsi="Times New Roman" w:cs="Times New Roman"/>
              </w:rPr>
            </w:pPr>
          </w:p>
        </w:tc>
        <w:tc>
          <w:tcPr>
            <w:tcW w:w="407" w:type="pct"/>
            <w:tcBorders>
              <w:top w:val="single" w:sz="12" w:space="0" w:color="000000"/>
            </w:tcBorders>
          </w:tcPr>
          <w:p w14:paraId="71763474" w14:textId="77777777" w:rsidR="005D1B3C" w:rsidRPr="009F0274" w:rsidRDefault="005D1B3C" w:rsidP="005D1B3C">
            <w:pPr>
              <w:rPr>
                <w:rFonts w:ascii="Times New Roman" w:hAnsi="Times New Roman" w:cs="Times New Roman"/>
              </w:rPr>
            </w:pPr>
          </w:p>
        </w:tc>
        <w:tc>
          <w:tcPr>
            <w:tcW w:w="135" w:type="pct"/>
            <w:tcBorders>
              <w:top w:val="nil"/>
              <w:bottom w:val="nil"/>
            </w:tcBorders>
            <w:shd w:val="clear" w:color="auto" w:fill="606060"/>
          </w:tcPr>
          <w:p w14:paraId="5EC744EB" w14:textId="77777777" w:rsidR="005D1B3C" w:rsidRPr="009F0274" w:rsidRDefault="005D1B3C" w:rsidP="005D1B3C">
            <w:pPr>
              <w:rPr>
                <w:rFonts w:ascii="Times New Roman" w:hAnsi="Times New Roman" w:cs="Times New Roman"/>
              </w:rPr>
            </w:pPr>
          </w:p>
        </w:tc>
        <w:tc>
          <w:tcPr>
            <w:tcW w:w="475" w:type="pct"/>
            <w:tcBorders>
              <w:top w:val="single" w:sz="12" w:space="0" w:color="000000"/>
            </w:tcBorders>
          </w:tcPr>
          <w:p w14:paraId="1DABD21A" w14:textId="77777777" w:rsidR="005D1B3C" w:rsidRPr="009F0274" w:rsidRDefault="005D1B3C" w:rsidP="005D1B3C">
            <w:pPr>
              <w:rPr>
                <w:rFonts w:ascii="Times New Roman" w:hAnsi="Times New Roman" w:cs="Times New Roman"/>
              </w:rPr>
            </w:pPr>
          </w:p>
        </w:tc>
        <w:tc>
          <w:tcPr>
            <w:tcW w:w="514" w:type="pct"/>
            <w:tcBorders>
              <w:top w:val="single" w:sz="12" w:space="0" w:color="000000"/>
            </w:tcBorders>
          </w:tcPr>
          <w:p w14:paraId="63A7E40B" w14:textId="77777777" w:rsidR="005D1B3C" w:rsidRPr="009F0274" w:rsidRDefault="005D1B3C" w:rsidP="005D1B3C">
            <w:pPr>
              <w:rPr>
                <w:rFonts w:ascii="Times New Roman" w:hAnsi="Times New Roman" w:cs="Times New Roman"/>
              </w:rPr>
            </w:pPr>
          </w:p>
        </w:tc>
        <w:tc>
          <w:tcPr>
            <w:tcW w:w="562" w:type="pct"/>
            <w:tcBorders>
              <w:top w:val="single" w:sz="12" w:space="0" w:color="000000"/>
            </w:tcBorders>
          </w:tcPr>
          <w:p w14:paraId="3AE46778" w14:textId="77777777" w:rsidR="005D1B3C" w:rsidRPr="009F0274" w:rsidRDefault="005D1B3C" w:rsidP="005D1B3C">
            <w:pPr>
              <w:rPr>
                <w:rFonts w:ascii="Times New Roman" w:hAnsi="Times New Roman" w:cs="Times New Roman"/>
              </w:rPr>
            </w:pPr>
          </w:p>
        </w:tc>
      </w:tr>
      <w:tr w:rsidR="001152F0" w:rsidRPr="009F0274" w14:paraId="358C7676" w14:textId="77777777" w:rsidTr="00EB7F5B">
        <w:trPr>
          <w:trHeight w:val="236"/>
        </w:trPr>
        <w:tc>
          <w:tcPr>
            <w:tcW w:w="272" w:type="pct"/>
          </w:tcPr>
          <w:p w14:paraId="3BB9BD40" w14:textId="77777777" w:rsidR="005D1B3C" w:rsidRPr="00182745" w:rsidRDefault="005D1B3C" w:rsidP="005D1B3C">
            <w:pPr>
              <w:pStyle w:val="Naslov1"/>
              <w:jc w:val="right"/>
              <w:rPr>
                <w:color w:val="auto"/>
                <w:szCs w:val="24"/>
              </w:rPr>
            </w:pPr>
            <w:r w:rsidRPr="00182745">
              <w:rPr>
                <w:color w:val="auto"/>
                <w:szCs w:val="24"/>
              </w:rPr>
              <w:t>2.</w:t>
            </w:r>
          </w:p>
        </w:tc>
        <w:tc>
          <w:tcPr>
            <w:tcW w:w="1535" w:type="pct"/>
          </w:tcPr>
          <w:p w14:paraId="5F9E23E7" w14:textId="73BD82C7" w:rsidR="005D1B3C" w:rsidRPr="002F3246" w:rsidRDefault="008B16F7" w:rsidP="00857BAB">
            <w:pPr>
              <w:rPr>
                <w:rFonts w:ascii="Times New Roman" w:hAnsi="Times New Roman" w:cs="Times New Roman"/>
                <w:color w:val="008000"/>
              </w:rPr>
            </w:pPr>
            <w:r>
              <w:rPr>
                <w:rFonts w:ascii="Times New Roman" w:hAnsi="Times New Roman" w:cs="Times New Roman"/>
                <w:color w:val="008000"/>
              </w:rPr>
              <w:t>RK Maksimir Pastela 2</w:t>
            </w:r>
          </w:p>
        </w:tc>
        <w:tc>
          <w:tcPr>
            <w:tcW w:w="355" w:type="pct"/>
            <w:tcBorders>
              <w:top w:val="single" w:sz="6" w:space="0" w:color="000000"/>
            </w:tcBorders>
          </w:tcPr>
          <w:p w14:paraId="50D44516" w14:textId="77777777" w:rsidR="005D1B3C" w:rsidRPr="009F0274" w:rsidRDefault="005D1B3C" w:rsidP="005D1B3C">
            <w:pPr>
              <w:rPr>
                <w:rFonts w:ascii="Times New Roman" w:hAnsi="Times New Roman" w:cs="Times New Roman"/>
              </w:rPr>
            </w:pPr>
          </w:p>
        </w:tc>
        <w:tc>
          <w:tcPr>
            <w:tcW w:w="339" w:type="pct"/>
            <w:tcBorders>
              <w:top w:val="single" w:sz="6" w:space="0" w:color="000000"/>
              <w:bottom w:val="single" w:sz="6" w:space="0" w:color="000000"/>
            </w:tcBorders>
            <w:shd w:val="clear" w:color="auto" w:fill="606060"/>
          </w:tcPr>
          <w:p w14:paraId="7A6B339B" w14:textId="77777777" w:rsidR="005D1B3C" w:rsidRPr="009F0274" w:rsidRDefault="005D1B3C" w:rsidP="005D1B3C">
            <w:pPr>
              <w:rPr>
                <w:rFonts w:ascii="Times New Roman" w:hAnsi="Times New Roman" w:cs="Times New Roman"/>
              </w:rPr>
            </w:pPr>
          </w:p>
        </w:tc>
        <w:tc>
          <w:tcPr>
            <w:tcW w:w="407" w:type="pct"/>
            <w:tcBorders>
              <w:bottom w:val="single" w:sz="6" w:space="0" w:color="000000"/>
            </w:tcBorders>
          </w:tcPr>
          <w:p w14:paraId="7DA7C09C" w14:textId="77777777" w:rsidR="005D1B3C" w:rsidRPr="009F0274" w:rsidRDefault="005D1B3C" w:rsidP="005D1B3C">
            <w:pPr>
              <w:rPr>
                <w:rFonts w:ascii="Times New Roman" w:hAnsi="Times New Roman" w:cs="Times New Roman"/>
              </w:rPr>
            </w:pPr>
          </w:p>
        </w:tc>
        <w:tc>
          <w:tcPr>
            <w:tcW w:w="407" w:type="pct"/>
          </w:tcPr>
          <w:p w14:paraId="279511E4" w14:textId="77777777" w:rsidR="005D1B3C" w:rsidRPr="009F0274" w:rsidRDefault="005D1B3C" w:rsidP="005D1B3C">
            <w:pPr>
              <w:rPr>
                <w:rFonts w:ascii="Times New Roman" w:hAnsi="Times New Roman" w:cs="Times New Roman"/>
              </w:rPr>
            </w:pPr>
          </w:p>
        </w:tc>
        <w:tc>
          <w:tcPr>
            <w:tcW w:w="135" w:type="pct"/>
            <w:tcBorders>
              <w:top w:val="nil"/>
              <w:bottom w:val="nil"/>
            </w:tcBorders>
            <w:shd w:val="clear" w:color="auto" w:fill="606060"/>
          </w:tcPr>
          <w:p w14:paraId="1CDC1CFD" w14:textId="77777777" w:rsidR="005D1B3C" w:rsidRPr="009F0274" w:rsidRDefault="005D1B3C" w:rsidP="005D1B3C">
            <w:pPr>
              <w:rPr>
                <w:rFonts w:ascii="Times New Roman" w:hAnsi="Times New Roman" w:cs="Times New Roman"/>
              </w:rPr>
            </w:pPr>
          </w:p>
        </w:tc>
        <w:tc>
          <w:tcPr>
            <w:tcW w:w="475" w:type="pct"/>
          </w:tcPr>
          <w:p w14:paraId="4350E27D" w14:textId="77777777" w:rsidR="005D1B3C" w:rsidRPr="009F0274" w:rsidRDefault="005D1B3C" w:rsidP="005D1B3C">
            <w:pPr>
              <w:rPr>
                <w:rFonts w:ascii="Times New Roman" w:hAnsi="Times New Roman" w:cs="Times New Roman"/>
              </w:rPr>
            </w:pPr>
          </w:p>
        </w:tc>
        <w:tc>
          <w:tcPr>
            <w:tcW w:w="514" w:type="pct"/>
          </w:tcPr>
          <w:p w14:paraId="110DA151" w14:textId="77777777" w:rsidR="005D1B3C" w:rsidRPr="009F0274" w:rsidRDefault="005D1B3C" w:rsidP="005D1B3C">
            <w:pPr>
              <w:rPr>
                <w:rFonts w:ascii="Times New Roman" w:hAnsi="Times New Roman" w:cs="Times New Roman"/>
              </w:rPr>
            </w:pPr>
          </w:p>
        </w:tc>
        <w:tc>
          <w:tcPr>
            <w:tcW w:w="562" w:type="pct"/>
          </w:tcPr>
          <w:p w14:paraId="52F253FA" w14:textId="77777777" w:rsidR="005D1B3C" w:rsidRPr="009F0274" w:rsidRDefault="005D1B3C" w:rsidP="005D1B3C">
            <w:pPr>
              <w:rPr>
                <w:rFonts w:ascii="Times New Roman" w:hAnsi="Times New Roman" w:cs="Times New Roman"/>
              </w:rPr>
            </w:pPr>
          </w:p>
        </w:tc>
      </w:tr>
      <w:tr w:rsidR="001152F0" w:rsidRPr="009F0274" w14:paraId="18ECC4DB" w14:textId="77777777" w:rsidTr="00EB7F5B">
        <w:tc>
          <w:tcPr>
            <w:tcW w:w="272" w:type="pct"/>
          </w:tcPr>
          <w:p w14:paraId="68A96222" w14:textId="77777777" w:rsidR="005D1B3C" w:rsidRPr="00182745" w:rsidRDefault="005D1B3C" w:rsidP="005D1B3C">
            <w:pPr>
              <w:pStyle w:val="Naslov1"/>
              <w:jc w:val="right"/>
              <w:rPr>
                <w:color w:val="auto"/>
                <w:szCs w:val="24"/>
              </w:rPr>
            </w:pPr>
            <w:r w:rsidRPr="00182745">
              <w:rPr>
                <w:color w:val="auto"/>
                <w:szCs w:val="24"/>
              </w:rPr>
              <w:t>3.</w:t>
            </w:r>
          </w:p>
        </w:tc>
        <w:tc>
          <w:tcPr>
            <w:tcW w:w="1535" w:type="pct"/>
          </w:tcPr>
          <w:p w14:paraId="4526A751" w14:textId="54230D64" w:rsidR="005D1B3C" w:rsidRPr="00857BAB" w:rsidRDefault="008B16F7" w:rsidP="005D1B3C">
            <w:pPr>
              <w:pStyle w:val="StandardWeb"/>
              <w:shd w:val="clear" w:color="auto" w:fill="FFFFFF"/>
              <w:spacing w:before="0" w:beforeAutospacing="0" w:after="0" w:afterAutospacing="0"/>
              <w:rPr>
                <w:color w:val="008000"/>
              </w:rPr>
            </w:pPr>
            <w:r>
              <w:rPr>
                <w:color w:val="008000"/>
              </w:rPr>
              <w:t>RK Š.R. Karlovac, Karlovac</w:t>
            </w:r>
          </w:p>
        </w:tc>
        <w:tc>
          <w:tcPr>
            <w:tcW w:w="355" w:type="pct"/>
          </w:tcPr>
          <w:p w14:paraId="76ED96A7" w14:textId="77777777" w:rsidR="005D1B3C" w:rsidRPr="009F0274" w:rsidRDefault="005D1B3C" w:rsidP="005D1B3C">
            <w:pPr>
              <w:pStyle w:val="Naslov1"/>
              <w:rPr>
                <w:b w:val="0"/>
                <w:color w:val="auto"/>
                <w:szCs w:val="24"/>
              </w:rPr>
            </w:pPr>
          </w:p>
        </w:tc>
        <w:tc>
          <w:tcPr>
            <w:tcW w:w="339" w:type="pct"/>
            <w:tcBorders>
              <w:top w:val="single" w:sz="6" w:space="0" w:color="000000"/>
            </w:tcBorders>
          </w:tcPr>
          <w:p w14:paraId="13B988C5" w14:textId="77777777" w:rsidR="005D1B3C" w:rsidRPr="009F0274" w:rsidRDefault="005D1B3C" w:rsidP="005D1B3C">
            <w:pPr>
              <w:pStyle w:val="Naslov1"/>
              <w:rPr>
                <w:b w:val="0"/>
                <w:color w:val="auto"/>
                <w:szCs w:val="24"/>
              </w:rPr>
            </w:pPr>
          </w:p>
        </w:tc>
        <w:tc>
          <w:tcPr>
            <w:tcW w:w="407" w:type="pct"/>
            <w:tcBorders>
              <w:top w:val="single" w:sz="6" w:space="0" w:color="000000"/>
              <w:bottom w:val="single" w:sz="6" w:space="0" w:color="000000"/>
            </w:tcBorders>
            <w:shd w:val="clear" w:color="auto" w:fill="606060"/>
          </w:tcPr>
          <w:p w14:paraId="4FC0AA08" w14:textId="77777777" w:rsidR="005D1B3C" w:rsidRPr="009F0274" w:rsidRDefault="005D1B3C" w:rsidP="005D1B3C">
            <w:pPr>
              <w:pStyle w:val="Naslov1"/>
              <w:rPr>
                <w:b w:val="0"/>
                <w:color w:val="auto"/>
                <w:szCs w:val="24"/>
              </w:rPr>
            </w:pPr>
          </w:p>
        </w:tc>
        <w:tc>
          <w:tcPr>
            <w:tcW w:w="407" w:type="pct"/>
            <w:tcBorders>
              <w:bottom w:val="single" w:sz="6" w:space="0" w:color="000000"/>
            </w:tcBorders>
          </w:tcPr>
          <w:p w14:paraId="2D47E526" w14:textId="77777777" w:rsidR="005D1B3C" w:rsidRPr="009F0274" w:rsidRDefault="005D1B3C" w:rsidP="005D1B3C">
            <w:pPr>
              <w:pStyle w:val="Naslov1"/>
              <w:rPr>
                <w:b w:val="0"/>
                <w:color w:val="auto"/>
                <w:szCs w:val="24"/>
              </w:rPr>
            </w:pPr>
          </w:p>
        </w:tc>
        <w:tc>
          <w:tcPr>
            <w:tcW w:w="135" w:type="pct"/>
            <w:tcBorders>
              <w:top w:val="nil"/>
              <w:bottom w:val="nil"/>
            </w:tcBorders>
            <w:shd w:val="clear" w:color="auto" w:fill="606060"/>
          </w:tcPr>
          <w:p w14:paraId="3A2EC064" w14:textId="77777777" w:rsidR="005D1B3C" w:rsidRPr="009F0274" w:rsidRDefault="005D1B3C" w:rsidP="005D1B3C">
            <w:pPr>
              <w:pStyle w:val="Naslov1"/>
              <w:rPr>
                <w:b w:val="0"/>
                <w:color w:val="auto"/>
                <w:szCs w:val="24"/>
              </w:rPr>
            </w:pPr>
          </w:p>
        </w:tc>
        <w:tc>
          <w:tcPr>
            <w:tcW w:w="475" w:type="pct"/>
          </w:tcPr>
          <w:p w14:paraId="2E979126" w14:textId="77777777" w:rsidR="005D1B3C" w:rsidRPr="009F0274" w:rsidRDefault="005D1B3C" w:rsidP="005D1B3C">
            <w:pPr>
              <w:pStyle w:val="Naslov1"/>
              <w:rPr>
                <w:b w:val="0"/>
                <w:color w:val="auto"/>
                <w:szCs w:val="24"/>
              </w:rPr>
            </w:pPr>
          </w:p>
        </w:tc>
        <w:tc>
          <w:tcPr>
            <w:tcW w:w="514" w:type="pct"/>
          </w:tcPr>
          <w:p w14:paraId="07A829F6" w14:textId="77777777" w:rsidR="005D1B3C" w:rsidRPr="009F0274" w:rsidRDefault="005D1B3C" w:rsidP="005D1B3C">
            <w:pPr>
              <w:pStyle w:val="Naslov1"/>
              <w:rPr>
                <w:b w:val="0"/>
                <w:color w:val="auto"/>
                <w:szCs w:val="24"/>
              </w:rPr>
            </w:pPr>
          </w:p>
        </w:tc>
        <w:tc>
          <w:tcPr>
            <w:tcW w:w="562" w:type="pct"/>
          </w:tcPr>
          <w:p w14:paraId="595E7CF6" w14:textId="77777777" w:rsidR="005D1B3C" w:rsidRPr="009F0274" w:rsidRDefault="005D1B3C" w:rsidP="005D1B3C">
            <w:pPr>
              <w:pStyle w:val="Naslov1"/>
              <w:rPr>
                <w:b w:val="0"/>
                <w:color w:val="auto"/>
                <w:szCs w:val="24"/>
              </w:rPr>
            </w:pPr>
          </w:p>
        </w:tc>
      </w:tr>
      <w:tr w:rsidR="001152F0" w:rsidRPr="009F0274" w14:paraId="0B82B9EE" w14:textId="77777777" w:rsidTr="00EB7F5B">
        <w:tc>
          <w:tcPr>
            <w:tcW w:w="272" w:type="pct"/>
          </w:tcPr>
          <w:p w14:paraId="4E48D714" w14:textId="77777777" w:rsidR="005D1B3C" w:rsidRPr="00182745" w:rsidRDefault="00182745" w:rsidP="00182745">
            <w:pPr>
              <w:jc w:val="center"/>
              <w:rPr>
                <w:rFonts w:ascii="Times New Roman" w:hAnsi="Times New Roman" w:cs="Times New Roman"/>
                <w:b/>
              </w:rPr>
            </w:pPr>
            <w:r w:rsidRPr="00182745">
              <w:rPr>
                <w:rFonts w:ascii="Times New Roman" w:hAnsi="Times New Roman" w:cs="Times New Roman"/>
                <w:b/>
              </w:rPr>
              <w:t xml:space="preserve"> </w:t>
            </w:r>
            <w:r>
              <w:rPr>
                <w:rFonts w:ascii="Times New Roman" w:hAnsi="Times New Roman" w:cs="Times New Roman"/>
                <w:b/>
              </w:rPr>
              <w:t xml:space="preserve"> </w:t>
            </w:r>
            <w:r w:rsidR="005D1B3C" w:rsidRPr="00182745">
              <w:rPr>
                <w:rFonts w:ascii="Times New Roman" w:hAnsi="Times New Roman" w:cs="Times New Roman"/>
                <w:b/>
              </w:rPr>
              <w:t>4.</w:t>
            </w:r>
          </w:p>
        </w:tc>
        <w:tc>
          <w:tcPr>
            <w:tcW w:w="1535" w:type="pct"/>
          </w:tcPr>
          <w:p w14:paraId="5B700C15" w14:textId="77E2C4AB" w:rsidR="005D1B3C" w:rsidRPr="00857BAB" w:rsidRDefault="008B16F7" w:rsidP="00182745">
            <w:pPr>
              <w:pStyle w:val="StandardWeb"/>
              <w:shd w:val="clear" w:color="auto" w:fill="FFFFFF"/>
              <w:spacing w:before="0" w:beforeAutospacing="0" w:after="0" w:afterAutospacing="0"/>
              <w:rPr>
                <w:color w:val="008000"/>
              </w:rPr>
            </w:pPr>
            <w:r>
              <w:rPr>
                <w:color w:val="008000"/>
              </w:rPr>
              <w:t>MRK Vidovec, Vidovec</w:t>
            </w:r>
          </w:p>
        </w:tc>
        <w:tc>
          <w:tcPr>
            <w:tcW w:w="355" w:type="pct"/>
          </w:tcPr>
          <w:p w14:paraId="748C5818" w14:textId="77777777" w:rsidR="005D1B3C" w:rsidRPr="009F0274" w:rsidRDefault="005D1B3C" w:rsidP="005D1B3C">
            <w:pPr>
              <w:pStyle w:val="Naslov1"/>
              <w:rPr>
                <w:b w:val="0"/>
                <w:color w:val="auto"/>
                <w:szCs w:val="24"/>
              </w:rPr>
            </w:pPr>
          </w:p>
        </w:tc>
        <w:tc>
          <w:tcPr>
            <w:tcW w:w="339" w:type="pct"/>
          </w:tcPr>
          <w:p w14:paraId="471C8216" w14:textId="77777777" w:rsidR="005D1B3C" w:rsidRPr="009F0274" w:rsidRDefault="005D1B3C" w:rsidP="005D1B3C">
            <w:pPr>
              <w:pStyle w:val="Naslov1"/>
              <w:rPr>
                <w:b w:val="0"/>
                <w:color w:val="auto"/>
                <w:szCs w:val="24"/>
              </w:rPr>
            </w:pPr>
          </w:p>
        </w:tc>
        <w:tc>
          <w:tcPr>
            <w:tcW w:w="407" w:type="pct"/>
            <w:tcBorders>
              <w:top w:val="single" w:sz="6" w:space="0" w:color="000000"/>
            </w:tcBorders>
          </w:tcPr>
          <w:p w14:paraId="2BB75917" w14:textId="77777777" w:rsidR="005D1B3C" w:rsidRPr="009F0274" w:rsidRDefault="005D1B3C" w:rsidP="005D1B3C">
            <w:pPr>
              <w:pStyle w:val="Naslov1"/>
              <w:rPr>
                <w:b w:val="0"/>
                <w:color w:val="auto"/>
                <w:szCs w:val="24"/>
              </w:rPr>
            </w:pPr>
          </w:p>
        </w:tc>
        <w:tc>
          <w:tcPr>
            <w:tcW w:w="407" w:type="pct"/>
            <w:tcBorders>
              <w:top w:val="single" w:sz="6" w:space="0" w:color="000000"/>
              <w:bottom w:val="single" w:sz="12" w:space="0" w:color="auto"/>
              <w:right w:val="nil"/>
            </w:tcBorders>
            <w:shd w:val="clear" w:color="auto" w:fill="606060"/>
          </w:tcPr>
          <w:p w14:paraId="33E18BB1" w14:textId="77777777" w:rsidR="005D1B3C" w:rsidRPr="009F0274" w:rsidRDefault="005D1B3C" w:rsidP="005D1B3C">
            <w:pPr>
              <w:pStyle w:val="Naslov1"/>
              <w:rPr>
                <w:b w:val="0"/>
                <w:color w:val="auto"/>
                <w:szCs w:val="24"/>
              </w:rPr>
            </w:pPr>
          </w:p>
        </w:tc>
        <w:tc>
          <w:tcPr>
            <w:tcW w:w="135" w:type="pct"/>
            <w:tcBorders>
              <w:top w:val="nil"/>
              <w:left w:val="nil"/>
              <w:bottom w:val="single" w:sz="12" w:space="0" w:color="000000"/>
            </w:tcBorders>
            <w:shd w:val="clear" w:color="auto" w:fill="606060"/>
          </w:tcPr>
          <w:p w14:paraId="6EB8D1F3" w14:textId="77777777" w:rsidR="005D1B3C" w:rsidRPr="009F0274" w:rsidRDefault="005D1B3C" w:rsidP="005D1B3C">
            <w:pPr>
              <w:pStyle w:val="Naslov1"/>
              <w:rPr>
                <w:b w:val="0"/>
                <w:color w:val="auto"/>
                <w:szCs w:val="24"/>
              </w:rPr>
            </w:pPr>
          </w:p>
        </w:tc>
        <w:tc>
          <w:tcPr>
            <w:tcW w:w="475" w:type="pct"/>
          </w:tcPr>
          <w:p w14:paraId="435B5083" w14:textId="77777777" w:rsidR="005D1B3C" w:rsidRPr="009F0274" w:rsidRDefault="005D1B3C" w:rsidP="005D1B3C">
            <w:pPr>
              <w:pStyle w:val="Naslov1"/>
              <w:rPr>
                <w:b w:val="0"/>
                <w:color w:val="auto"/>
                <w:szCs w:val="24"/>
              </w:rPr>
            </w:pPr>
          </w:p>
        </w:tc>
        <w:tc>
          <w:tcPr>
            <w:tcW w:w="514" w:type="pct"/>
          </w:tcPr>
          <w:p w14:paraId="212C8789" w14:textId="77777777" w:rsidR="005D1B3C" w:rsidRPr="009F0274" w:rsidRDefault="005D1B3C" w:rsidP="005D1B3C">
            <w:pPr>
              <w:pStyle w:val="Naslov1"/>
              <w:rPr>
                <w:b w:val="0"/>
                <w:color w:val="auto"/>
                <w:szCs w:val="24"/>
              </w:rPr>
            </w:pPr>
          </w:p>
        </w:tc>
        <w:tc>
          <w:tcPr>
            <w:tcW w:w="562" w:type="pct"/>
          </w:tcPr>
          <w:p w14:paraId="4458535C" w14:textId="77777777" w:rsidR="005D1B3C" w:rsidRPr="009F0274" w:rsidRDefault="005D1B3C" w:rsidP="005D1B3C">
            <w:pPr>
              <w:pStyle w:val="Naslov1"/>
              <w:rPr>
                <w:b w:val="0"/>
                <w:color w:val="auto"/>
                <w:szCs w:val="24"/>
              </w:rPr>
            </w:pPr>
          </w:p>
        </w:tc>
      </w:tr>
    </w:tbl>
    <w:p w14:paraId="47FC3AB5" w14:textId="098C3A5E" w:rsidR="004529E4" w:rsidRPr="008B16F7" w:rsidRDefault="004529E4" w:rsidP="008B16F7">
      <w:pPr>
        <w:pStyle w:val="Povratnaomotnica"/>
        <w:spacing w:before="240"/>
        <w:rPr>
          <w:rFonts w:ascii="Times New Roman" w:hAnsi="Times New Roman"/>
          <w:sz w:val="24"/>
          <w:szCs w:val="24"/>
        </w:rPr>
      </w:pPr>
      <w:r w:rsidRPr="00857BAB">
        <w:rPr>
          <w:rFonts w:ascii="Times New Roman" w:hAnsi="Times New Roman"/>
          <w:b/>
          <w:sz w:val="24"/>
          <w:szCs w:val="24"/>
          <w:u w:val="single"/>
        </w:rPr>
        <w:t>GRUPA    D</w:t>
      </w:r>
    </w:p>
    <w:tbl>
      <w:tblPr>
        <w:tblpPr w:leftFromText="180" w:rightFromText="180" w:vertAnchor="text" w:horzAnchor="margin" w:tblpXSpec="center" w:tblpY="246"/>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84"/>
        <w:gridCol w:w="3230"/>
        <w:gridCol w:w="707"/>
        <w:gridCol w:w="709"/>
        <w:gridCol w:w="853"/>
        <w:gridCol w:w="851"/>
        <w:gridCol w:w="282"/>
        <w:gridCol w:w="994"/>
        <w:gridCol w:w="994"/>
        <w:gridCol w:w="1255"/>
      </w:tblGrid>
      <w:tr w:rsidR="002B31FC" w:rsidRPr="009F0274" w14:paraId="539BDF72" w14:textId="77777777" w:rsidTr="00EB7F5B">
        <w:tc>
          <w:tcPr>
            <w:tcW w:w="279" w:type="pct"/>
            <w:tcBorders>
              <w:bottom w:val="single" w:sz="12" w:space="0" w:color="000000"/>
            </w:tcBorders>
            <w:vAlign w:val="center"/>
          </w:tcPr>
          <w:p w14:paraId="3264FDF5" w14:textId="77777777" w:rsidR="001152F0" w:rsidRPr="009F0274" w:rsidRDefault="001152F0" w:rsidP="001152F0">
            <w:pPr>
              <w:jc w:val="center"/>
              <w:rPr>
                <w:rFonts w:ascii="Times New Roman" w:hAnsi="Times New Roman" w:cs="Times New Roman"/>
                <w:b/>
              </w:rPr>
            </w:pPr>
            <w:r>
              <w:rPr>
                <w:b/>
              </w:rPr>
              <w:t>Rb</w:t>
            </w:r>
          </w:p>
        </w:tc>
        <w:tc>
          <w:tcPr>
            <w:tcW w:w="1544" w:type="pct"/>
            <w:tcBorders>
              <w:bottom w:val="single" w:sz="12" w:space="0" w:color="000000"/>
            </w:tcBorders>
            <w:vAlign w:val="center"/>
          </w:tcPr>
          <w:p w14:paraId="676F6F6D" w14:textId="77777777" w:rsidR="001152F0" w:rsidRPr="009F0274" w:rsidRDefault="001152F0" w:rsidP="001152F0">
            <w:pPr>
              <w:pStyle w:val="Naslov9"/>
              <w:rPr>
                <w:rFonts w:ascii="Times New Roman" w:hAnsi="Times New Roman" w:cs="Times New Roman"/>
                <w:color w:val="auto"/>
                <w:sz w:val="24"/>
                <w:szCs w:val="24"/>
              </w:rPr>
            </w:pPr>
            <w:r>
              <w:rPr>
                <w:rFonts w:ascii="Times New Roman" w:hAnsi="Times New Roman" w:cs="Times New Roman"/>
                <w:color w:val="auto"/>
                <w:sz w:val="24"/>
                <w:szCs w:val="24"/>
              </w:rPr>
              <w:t>Naziv momčadi</w:t>
            </w:r>
          </w:p>
        </w:tc>
        <w:tc>
          <w:tcPr>
            <w:tcW w:w="338" w:type="pct"/>
            <w:tcBorders>
              <w:bottom w:val="single" w:sz="12" w:space="0" w:color="000000"/>
            </w:tcBorders>
            <w:vAlign w:val="center"/>
          </w:tcPr>
          <w:p w14:paraId="3912971E" w14:textId="7A921958"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1</w:t>
            </w:r>
          </w:p>
        </w:tc>
        <w:tc>
          <w:tcPr>
            <w:tcW w:w="339" w:type="pct"/>
            <w:tcBorders>
              <w:bottom w:val="single" w:sz="12" w:space="0" w:color="000000"/>
            </w:tcBorders>
            <w:vAlign w:val="center"/>
          </w:tcPr>
          <w:p w14:paraId="193C30AB" w14:textId="1637E24A"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2</w:t>
            </w:r>
          </w:p>
        </w:tc>
        <w:tc>
          <w:tcPr>
            <w:tcW w:w="408" w:type="pct"/>
            <w:tcBorders>
              <w:bottom w:val="single" w:sz="12" w:space="0" w:color="000000"/>
            </w:tcBorders>
            <w:vAlign w:val="center"/>
          </w:tcPr>
          <w:p w14:paraId="04FCCD1B" w14:textId="78F0F0DE"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3</w:t>
            </w:r>
          </w:p>
        </w:tc>
        <w:tc>
          <w:tcPr>
            <w:tcW w:w="407" w:type="pct"/>
            <w:tcBorders>
              <w:bottom w:val="single" w:sz="12" w:space="0" w:color="000000"/>
            </w:tcBorders>
            <w:vAlign w:val="center"/>
          </w:tcPr>
          <w:p w14:paraId="3523D0A3" w14:textId="4022D8ED" w:rsidR="001152F0" w:rsidRPr="009F0274" w:rsidRDefault="001152F0" w:rsidP="001152F0">
            <w:pPr>
              <w:pStyle w:val="Naslov9"/>
              <w:rPr>
                <w:rFonts w:ascii="Times New Roman" w:hAnsi="Times New Roman" w:cs="Times New Roman"/>
                <w:color w:val="auto"/>
                <w:sz w:val="24"/>
                <w:szCs w:val="24"/>
              </w:rPr>
            </w:pPr>
            <w:r w:rsidRPr="009F0274">
              <w:rPr>
                <w:rFonts w:ascii="Times New Roman" w:hAnsi="Times New Roman" w:cs="Times New Roman"/>
                <w:color w:val="auto"/>
                <w:sz w:val="24"/>
                <w:szCs w:val="24"/>
              </w:rPr>
              <w:t>4</w:t>
            </w:r>
          </w:p>
        </w:tc>
        <w:tc>
          <w:tcPr>
            <w:tcW w:w="135" w:type="pct"/>
            <w:tcBorders>
              <w:top w:val="single" w:sz="12" w:space="0" w:color="000000"/>
              <w:bottom w:val="nil"/>
            </w:tcBorders>
            <w:shd w:val="clear" w:color="auto" w:fill="606060"/>
            <w:vAlign w:val="center"/>
          </w:tcPr>
          <w:p w14:paraId="3A07BFC0" w14:textId="77777777" w:rsidR="001152F0" w:rsidRPr="009F0274" w:rsidRDefault="001152F0" w:rsidP="001152F0">
            <w:pPr>
              <w:pStyle w:val="Naslov9"/>
              <w:rPr>
                <w:rFonts w:ascii="Times New Roman" w:hAnsi="Times New Roman" w:cs="Times New Roman"/>
                <w:color w:val="auto"/>
                <w:sz w:val="24"/>
                <w:szCs w:val="24"/>
              </w:rPr>
            </w:pPr>
          </w:p>
        </w:tc>
        <w:tc>
          <w:tcPr>
            <w:tcW w:w="475" w:type="pct"/>
            <w:tcBorders>
              <w:bottom w:val="single" w:sz="12" w:space="0" w:color="000000"/>
            </w:tcBorders>
            <w:vAlign w:val="center"/>
          </w:tcPr>
          <w:p w14:paraId="56540DFA" w14:textId="77777777" w:rsidR="001152F0" w:rsidRPr="009F0274" w:rsidRDefault="001152F0" w:rsidP="001152F0">
            <w:pPr>
              <w:pStyle w:val="Naslov1"/>
              <w:jc w:val="center"/>
              <w:rPr>
                <w:color w:val="auto"/>
                <w:szCs w:val="24"/>
              </w:rPr>
            </w:pPr>
            <w:r w:rsidRPr="009F0274">
              <w:rPr>
                <w:color w:val="auto"/>
                <w:szCs w:val="24"/>
              </w:rPr>
              <w:t>Bodovi</w:t>
            </w:r>
          </w:p>
        </w:tc>
        <w:tc>
          <w:tcPr>
            <w:tcW w:w="475" w:type="pct"/>
            <w:tcBorders>
              <w:bottom w:val="single" w:sz="12" w:space="0" w:color="000000"/>
            </w:tcBorders>
            <w:vAlign w:val="center"/>
          </w:tcPr>
          <w:p w14:paraId="71A918DE" w14:textId="77777777" w:rsidR="001152F0" w:rsidRPr="009F0274" w:rsidRDefault="001152F0" w:rsidP="001152F0">
            <w:pPr>
              <w:pStyle w:val="Naslov1"/>
              <w:jc w:val="center"/>
              <w:rPr>
                <w:color w:val="auto"/>
                <w:szCs w:val="24"/>
              </w:rPr>
            </w:pPr>
            <w:r w:rsidRPr="009F0274">
              <w:rPr>
                <w:color w:val="auto"/>
                <w:szCs w:val="24"/>
              </w:rPr>
              <w:t>Gol razlika</w:t>
            </w:r>
          </w:p>
        </w:tc>
        <w:tc>
          <w:tcPr>
            <w:tcW w:w="600" w:type="pct"/>
            <w:tcBorders>
              <w:bottom w:val="single" w:sz="12" w:space="0" w:color="000000"/>
            </w:tcBorders>
            <w:vAlign w:val="center"/>
          </w:tcPr>
          <w:p w14:paraId="7F2BEFCF" w14:textId="77777777" w:rsidR="001152F0" w:rsidRPr="009F0274" w:rsidRDefault="001152F0" w:rsidP="001152F0">
            <w:pPr>
              <w:pStyle w:val="Naslov1"/>
              <w:jc w:val="center"/>
              <w:rPr>
                <w:color w:val="auto"/>
                <w:szCs w:val="24"/>
              </w:rPr>
            </w:pPr>
            <w:r w:rsidRPr="009F0274">
              <w:rPr>
                <w:color w:val="auto"/>
                <w:szCs w:val="24"/>
              </w:rPr>
              <w:t>Poredak</w:t>
            </w:r>
          </w:p>
        </w:tc>
      </w:tr>
      <w:tr w:rsidR="002B31FC" w:rsidRPr="009F0274" w14:paraId="452DBC07" w14:textId="77777777" w:rsidTr="00EB7F5B">
        <w:tc>
          <w:tcPr>
            <w:tcW w:w="279" w:type="pct"/>
            <w:tcBorders>
              <w:top w:val="single" w:sz="12" w:space="0" w:color="000000"/>
            </w:tcBorders>
          </w:tcPr>
          <w:p w14:paraId="1DD7ED03" w14:textId="77777777" w:rsidR="001152F0" w:rsidRPr="00182745" w:rsidRDefault="001152F0" w:rsidP="001152F0">
            <w:pPr>
              <w:jc w:val="right"/>
              <w:rPr>
                <w:rFonts w:ascii="Times New Roman" w:hAnsi="Times New Roman" w:cs="Times New Roman"/>
                <w:b/>
              </w:rPr>
            </w:pPr>
            <w:r w:rsidRPr="00182745">
              <w:rPr>
                <w:rFonts w:ascii="Times New Roman" w:hAnsi="Times New Roman" w:cs="Times New Roman"/>
                <w:b/>
              </w:rPr>
              <w:t>1.</w:t>
            </w:r>
          </w:p>
        </w:tc>
        <w:tc>
          <w:tcPr>
            <w:tcW w:w="1544" w:type="pct"/>
          </w:tcPr>
          <w:p w14:paraId="7FAC4256" w14:textId="7D602C5D" w:rsidR="001152F0" w:rsidRPr="00857BAB" w:rsidRDefault="008B16F7" w:rsidP="001152F0">
            <w:pPr>
              <w:rPr>
                <w:rFonts w:ascii="Times New Roman" w:hAnsi="Times New Roman" w:cs="Times New Roman"/>
                <w:color w:val="auto"/>
              </w:rPr>
            </w:pPr>
            <w:r>
              <w:rPr>
                <w:rFonts w:ascii="Times New Roman" w:hAnsi="Times New Roman" w:cs="Times New Roman"/>
                <w:color w:val="auto"/>
              </w:rPr>
              <w:t>MRK Sesvete, Sesvete</w:t>
            </w:r>
          </w:p>
        </w:tc>
        <w:tc>
          <w:tcPr>
            <w:tcW w:w="338" w:type="pct"/>
            <w:tcBorders>
              <w:top w:val="single" w:sz="12" w:space="0" w:color="000000"/>
              <w:bottom w:val="single" w:sz="6" w:space="0" w:color="000000"/>
            </w:tcBorders>
            <w:shd w:val="clear" w:color="auto" w:fill="606060"/>
          </w:tcPr>
          <w:p w14:paraId="0E79CA91" w14:textId="77777777" w:rsidR="001152F0" w:rsidRPr="009F0274" w:rsidRDefault="001152F0" w:rsidP="001152F0">
            <w:pPr>
              <w:rPr>
                <w:rFonts w:ascii="Times New Roman" w:hAnsi="Times New Roman" w:cs="Times New Roman"/>
                <w:b/>
              </w:rPr>
            </w:pPr>
          </w:p>
        </w:tc>
        <w:tc>
          <w:tcPr>
            <w:tcW w:w="339" w:type="pct"/>
            <w:tcBorders>
              <w:top w:val="single" w:sz="12" w:space="0" w:color="000000"/>
              <w:bottom w:val="single" w:sz="6" w:space="0" w:color="000000"/>
            </w:tcBorders>
          </w:tcPr>
          <w:p w14:paraId="715CD0C0" w14:textId="77777777" w:rsidR="001152F0" w:rsidRPr="009F0274" w:rsidRDefault="001152F0" w:rsidP="001152F0">
            <w:pPr>
              <w:rPr>
                <w:rFonts w:ascii="Times New Roman" w:hAnsi="Times New Roman" w:cs="Times New Roman"/>
                <w:b/>
              </w:rPr>
            </w:pPr>
          </w:p>
        </w:tc>
        <w:tc>
          <w:tcPr>
            <w:tcW w:w="408" w:type="pct"/>
            <w:tcBorders>
              <w:top w:val="single" w:sz="12" w:space="0" w:color="000000"/>
            </w:tcBorders>
          </w:tcPr>
          <w:p w14:paraId="70203A60" w14:textId="77777777" w:rsidR="001152F0" w:rsidRPr="009F0274" w:rsidRDefault="001152F0" w:rsidP="001152F0">
            <w:pPr>
              <w:rPr>
                <w:rFonts w:ascii="Times New Roman" w:hAnsi="Times New Roman" w:cs="Times New Roman"/>
                <w:b/>
              </w:rPr>
            </w:pPr>
          </w:p>
        </w:tc>
        <w:tc>
          <w:tcPr>
            <w:tcW w:w="407" w:type="pct"/>
            <w:tcBorders>
              <w:top w:val="single" w:sz="12" w:space="0" w:color="000000"/>
            </w:tcBorders>
          </w:tcPr>
          <w:p w14:paraId="10C138CF" w14:textId="71554AB7" w:rsidR="001152F0" w:rsidRPr="009F0274" w:rsidRDefault="001152F0" w:rsidP="001152F0">
            <w:pPr>
              <w:rPr>
                <w:rFonts w:ascii="Times New Roman" w:hAnsi="Times New Roman" w:cs="Times New Roman"/>
                <w:b/>
              </w:rPr>
            </w:pPr>
          </w:p>
        </w:tc>
        <w:tc>
          <w:tcPr>
            <w:tcW w:w="135" w:type="pct"/>
            <w:tcBorders>
              <w:top w:val="nil"/>
              <w:bottom w:val="nil"/>
            </w:tcBorders>
            <w:shd w:val="clear" w:color="auto" w:fill="606060"/>
          </w:tcPr>
          <w:p w14:paraId="5FAD15C5" w14:textId="77777777" w:rsidR="001152F0" w:rsidRPr="009F0274" w:rsidRDefault="001152F0" w:rsidP="001152F0">
            <w:pPr>
              <w:rPr>
                <w:rFonts w:ascii="Times New Roman" w:hAnsi="Times New Roman" w:cs="Times New Roman"/>
                <w:b/>
              </w:rPr>
            </w:pPr>
          </w:p>
        </w:tc>
        <w:tc>
          <w:tcPr>
            <w:tcW w:w="475" w:type="pct"/>
            <w:tcBorders>
              <w:top w:val="single" w:sz="12" w:space="0" w:color="000000"/>
            </w:tcBorders>
          </w:tcPr>
          <w:p w14:paraId="0E2905BB" w14:textId="77777777" w:rsidR="001152F0" w:rsidRPr="009F0274" w:rsidRDefault="001152F0" w:rsidP="001152F0">
            <w:pPr>
              <w:rPr>
                <w:rFonts w:ascii="Times New Roman" w:hAnsi="Times New Roman" w:cs="Times New Roman"/>
                <w:b/>
              </w:rPr>
            </w:pPr>
          </w:p>
        </w:tc>
        <w:tc>
          <w:tcPr>
            <w:tcW w:w="475" w:type="pct"/>
            <w:tcBorders>
              <w:top w:val="single" w:sz="12" w:space="0" w:color="000000"/>
            </w:tcBorders>
          </w:tcPr>
          <w:p w14:paraId="56CD7E45" w14:textId="77777777" w:rsidR="001152F0" w:rsidRPr="009F0274" w:rsidRDefault="001152F0" w:rsidP="001152F0">
            <w:pPr>
              <w:rPr>
                <w:rFonts w:ascii="Times New Roman" w:hAnsi="Times New Roman" w:cs="Times New Roman"/>
                <w:b/>
              </w:rPr>
            </w:pPr>
          </w:p>
        </w:tc>
        <w:tc>
          <w:tcPr>
            <w:tcW w:w="600" w:type="pct"/>
            <w:tcBorders>
              <w:top w:val="single" w:sz="12" w:space="0" w:color="000000"/>
            </w:tcBorders>
          </w:tcPr>
          <w:p w14:paraId="247204C5" w14:textId="77777777" w:rsidR="001152F0" w:rsidRPr="009F0274" w:rsidRDefault="001152F0" w:rsidP="001152F0">
            <w:pPr>
              <w:rPr>
                <w:rFonts w:ascii="Times New Roman" w:hAnsi="Times New Roman" w:cs="Times New Roman"/>
                <w:b/>
              </w:rPr>
            </w:pPr>
          </w:p>
        </w:tc>
      </w:tr>
      <w:tr w:rsidR="002B31FC" w:rsidRPr="009F0274" w14:paraId="56928EC8" w14:textId="77777777" w:rsidTr="00EB7F5B">
        <w:tc>
          <w:tcPr>
            <w:tcW w:w="279" w:type="pct"/>
          </w:tcPr>
          <w:p w14:paraId="069336CE" w14:textId="77777777" w:rsidR="001152F0" w:rsidRPr="00182745" w:rsidRDefault="001152F0" w:rsidP="001152F0">
            <w:pPr>
              <w:pStyle w:val="Naslov1"/>
              <w:jc w:val="right"/>
              <w:rPr>
                <w:color w:val="auto"/>
                <w:szCs w:val="24"/>
              </w:rPr>
            </w:pPr>
            <w:r w:rsidRPr="00182745">
              <w:rPr>
                <w:color w:val="auto"/>
                <w:szCs w:val="24"/>
              </w:rPr>
              <w:t>2.</w:t>
            </w:r>
          </w:p>
        </w:tc>
        <w:tc>
          <w:tcPr>
            <w:tcW w:w="1544" w:type="pct"/>
          </w:tcPr>
          <w:p w14:paraId="58AA43A4" w14:textId="0EAE3A92" w:rsidR="001152F0" w:rsidRPr="00857BAB" w:rsidRDefault="008B16F7" w:rsidP="001152F0">
            <w:pPr>
              <w:rPr>
                <w:rFonts w:ascii="Times New Roman" w:hAnsi="Times New Roman" w:cs="Times New Roman"/>
                <w:color w:val="auto"/>
              </w:rPr>
            </w:pPr>
            <w:r>
              <w:rPr>
                <w:rFonts w:ascii="Times New Roman" w:hAnsi="Times New Roman" w:cs="Times New Roman"/>
                <w:color w:val="auto"/>
              </w:rPr>
              <w:t>RK Sloga Novoselec - Križ</w:t>
            </w:r>
          </w:p>
        </w:tc>
        <w:tc>
          <w:tcPr>
            <w:tcW w:w="338" w:type="pct"/>
            <w:tcBorders>
              <w:top w:val="single" w:sz="6" w:space="0" w:color="000000"/>
            </w:tcBorders>
          </w:tcPr>
          <w:p w14:paraId="16F1DD5F" w14:textId="77777777" w:rsidR="001152F0" w:rsidRPr="009F0274" w:rsidRDefault="001152F0" w:rsidP="001152F0">
            <w:pPr>
              <w:rPr>
                <w:rFonts w:ascii="Times New Roman" w:hAnsi="Times New Roman" w:cs="Times New Roman"/>
                <w:b/>
              </w:rPr>
            </w:pPr>
          </w:p>
        </w:tc>
        <w:tc>
          <w:tcPr>
            <w:tcW w:w="339" w:type="pct"/>
            <w:tcBorders>
              <w:top w:val="single" w:sz="6" w:space="0" w:color="000000"/>
              <w:bottom w:val="single" w:sz="6" w:space="0" w:color="000000"/>
            </w:tcBorders>
            <w:shd w:val="clear" w:color="auto" w:fill="606060"/>
          </w:tcPr>
          <w:p w14:paraId="57C6437A" w14:textId="77777777" w:rsidR="001152F0" w:rsidRPr="009F0274" w:rsidRDefault="001152F0" w:rsidP="001152F0">
            <w:pPr>
              <w:rPr>
                <w:rFonts w:ascii="Times New Roman" w:hAnsi="Times New Roman" w:cs="Times New Roman"/>
                <w:b/>
              </w:rPr>
            </w:pPr>
          </w:p>
        </w:tc>
        <w:tc>
          <w:tcPr>
            <w:tcW w:w="408" w:type="pct"/>
            <w:tcBorders>
              <w:bottom w:val="single" w:sz="6" w:space="0" w:color="000000"/>
            </w:tcBorders>
          </w:tcPr>
          <w:p w14:paraId="1C506EFC" w14:textId="77777777" w:rsidR="001152F0" w:rsidRPr="009F0274" w:rsidRDefault="001152F0" w:rsidP="001152F0">
            <w:pPr>
              <w:rPr>
                <w:rFonts w:ascii="Times New Roman" w:hAnsi="Times New Roman" w:cs="Times New Roman"/>
                <w:b/>
              </w:rPr>
            </w:pPr>
          </w:p>
        </w:tc>
        <w:tc>
          <w:tcPr>
            <w:tcW w:w="407" w:type="pct"/>
          </w:tcPr>
          <w:p w14:paraId="6C178179" w14:textId="1F6C644C" w:rsidR="001152F0" w:rsidRPr="009F0274" w:rsidRDefault="001152F0" w:rsidP="001152F0">
            <w:pPr>
              <w:rPr>
                <w:rFonts w:ascii="Times New Roman" w:hAnsi="Times New Roman" w:cs="Times New Roman"/>
                <w:b/>
              </w:rPr>
            </w:pPr>
          </w:p>
        </w:tc>
        <w:tc>
          <w:tcPr>
            <w:tcW w:w="135" w:type="pct"/>
            <w:tcBorders>
              <w:top w:val="nil"/>
              <w:bottom w:val="nil"/>
            </w:tcBorders>
            <w:shd w:val="clear" w:color="auto" w:fill="606060"/>
          </w:tcPr>
          <w:p w14:paraId="5CCEFD36" w14:textId="77777777" w:rsidR="001152F0" w:rsidRPr="009F0274" w:rsidRDefault="001152F0" w:rsidP="001152F0">
            <w:pPr>
              <w:rPr>
                <w:rFonts w:ascii="Times New Roman" w:hAnsi="Times New Roman" w:cs="Times New Roman"/>
                <w:b/>
              </w:rPr>
            </w:pPr>
          </w:p>
        </w:tc>
        <w:tc>
          <w:tcPr>
            <w:tcW w:w="475" w:type="pct"/>
          </w:tcPr>
          <w:p w14:paraId="0BD4DD02" w14:textId="77777777" w:rsidR="001152F0" w:rsidRPr="009F0274" w:rsidRDefault="001152F0" w:rsidP="001152F0">
            <w:pPr>
              <w:rPr>
                <w:rFonts w:ascii="Times New Roman" w:hAnsi="Times New Roman" w:cs="Times New Roman"/>
                <w:b/>
              </w:rPr>
            </w:pPr>
          </w:p>
        </w:tc>
        <w:tc>
          <w:tcPr>
            <w:tcW w:w="475" w:type="pct"/>
          </w:tcPr>
          <w:p w14:paraId="002F47C8" w14:textId="77777777" w:rsidR="001152F0" w:rsidRPr="009F0274" w:rsidRDefault="001152F0" w:rsidP="001152F0">
            <w:pPr>
              <w:rPr>
                <w:rFonts w:ascii="Times New Roman" w:hAnsi="Times New Roman" w:cs="Times New Roman"/>
                <w:b/>
              </w:rPr>
            </w:pPr>
          </w:p>
        </w:tc>
        <w:tc>
          <w:tcPr>
            <w:tcW w:w="600" w:type="pct"/>
          </w:tcPr>
          <w:p w14:paraId="30E18405" w14:textId="77777777" w:rsidR="001152F0" w:rsidRPr="009F0274" w:rsidRDefault="001152F0" w:rsidP="001152F0">
            <w:pPr>
              <w:ind w:right="-107"/>
              <w:rPr>
                <w:rFonts w:ascii="Times New Roman" w:hAnsi="Times New Roman" w:cs="Times New Roman"/>
                <w:b/>
              </w:rPr>
            </w:pPr>
          </w:p>
        </w:tc>
      </w:tr>
      <w:tr w:rsidR="002B31FC" w:rsidRPr="009F0274" w14:paraId="5AE62F44" w14:textId="77777777" w:rsidTr="00EB7F5B">
        <w:tc>
          <w:tcPr>
            <w:tcW w:w="279" w:type="pct"/>
          </w:tcPr>
          <w:p w14:paraId="4F7C6426" w14:textId="77777777" w:rsidR="001152F0" w:rsidRPr="00182745" w:rsidRDefault="001152F0" w:rsidP="001152F0">
            <w:pPr>
              <w:pStyle w:val="Naslov1"/>
              <w:jc w:val="right"/>
              <w:rPr>
                <w:color w:val="auto"/>
                <w:szCs w:val="24"/>
              </w:rPr>
            </w:pPr>
            <w:r w:rsidRPr="00182745">
              <w:rPr>
                <w:color w:val="auto"/>
                <w:szCs w:val="24"/>
              </w:rPr>
              <w:t>3.</w:t>
            </w:r>
          </w:p>
        </w:tc>
        <w:tc>
          <w:tcPr>
            <w:tcW w:w="1544" w:type="pct"/>
          </w:tcPr>
          <w:p w14:paraId="721AE94F" w14:textId="2646F2CF" w:rsidR="001152F0" w:rsidRPr="00857BAB" w:rsidRDefault="008B16F7" w:rsidP="001152F0">
            <w:pPr>
              <w:rPr>
                <w:rFonts w:ascii="Times New Roman" w:hAnsi="Times New Roman" w:cs="Times New Roman"/>
                <w:color w:val="auto"/>
              </w:rPr>
            </w:pPr>
            <w:r>
              <w:rPr>
                <w:rFonts w:ascii="Times New Roman" w:hAnsi="Times New Roman" w:cs="Times New Roman"/>
                <w:color w:val="auto"/>
              </w:rPr>
              <w:t>RK Viro Virovitica</w:t>
            </w:r>
          </w:p>
        </w:tc>
        <w:tc>
          <w:tcPr>
            <w:tcW w:w="338" w:type="pct"/>
          </w:tcPr>
          <w:p w14:paraId="0D755DEF" w14:textId="77777777" w:rsidR="001152F0" w:rsidRPr="009F0274" w:rsidRDefault="001152F0" w:rsidP="001152F0">
            <w:pPr>
              <w:pStyle w:val="Naslov1"/>
              <w:rPr>
                <w:color w:val="auto"/>
                <w:szCs w:val="24"/>
              </w:rPr>
            </w:pPr>
          </w:p>
        </w:tc>
        <w:tc>
          <w:tcPr>
            <w:tcW w:w="339" w:type="pct"/>
            <w:tcBorders>
              <w:top w:val="single" w:sz="6" w:space="0" w:color="000000"/>
            </w:tcBorders>
          </w:tcPr>
          <w:p w14:paraId="6AA15265" w14:textId="77777777" w:rsidR="001152F0" w:rsidRPr="009F0274" w:rsidRDefault="001152F0" w:rsidP="001152F0">
            <w:pPr>
              <w:pStyle w:val="Naslov1"/>
              <w:rPr>
                <w:color w:val="auto"/>
                <w:szCs w:val="24"/>
              </w:rPr>
            </w:pPr>
          </w:p>
        </w:tc>
        <w:tc>
          <w:tcPr>
            <w:tcW w:w="408" w:type="pct"/>
            <w:tcBorders>
              <w:top w:val="single" w:sz="6" w:space="0" w:color="000000"/>
              <w:bottom w:val="single" w:sz="6" w:space="0" w:color="000000"/>
            </w:tcBorders>
            <w:shd w:val="clear" w:color="auto" w:fill="606060"/>
          </w:tcPr>
          <w:p w14:paraId="29BF6177" w14:textId="77777777" w:rsidR="001152F0" w:rsidRPr="009F0274" w:rsidRDefault="001152F0" w:rsidP="001152F0">
            <w:pPr>
              <w:pStyle w:val="Naslov1"/>
              <w:rPr>
                <w:color w:val="auto"/>
                <w:szCs w:val="24"/>
              </w:rPr>
            </w:pPr>
          </w:p>
        </w:tc>
        <w:tc>
          <w:tcPr>
            <w:tcW w:w="407" w:type="pct"/>
            <w:tcBorders>
              <w:bottom w:val="single" w:sz="6" w:space="0" w:color="000000"/>
            </w:tcBorders>
          </w:tcPr>
          <w:p w14:paraId="49E2CBDA" w14:textId="54BE75F0" w:rsidR="001152F0" w:rsidRPr="009F0274" w:rsidRDefault="001152F0" w:rsidP="001152F0">
            <w:pPr>
              <w:pStyle w:val="Naslov1"/>
              <w:rPr>
                <w:color w:val="auto"/>
                <w:szCs w:val="24"/>
              </w:rPr>
            </w:pPr>
          </w:p>
        </w:tc>
        <w:tc>
          <w:tcPr>
            <w:tcW w:w="135" w:type="pct"/>
            <w:tcBorders>
              <w:top w:val="nil"/>
              <w:bottom w:val="nil"/>
            </w:tcBorders>
            <w:shd w:val="clear" w:color="auto" w:fill="606060"/>
          </w:tcPr>
          <w:p w14:paraId="1CB337E6" w14:textId="77777777" w:rsidR="001152F0" w:rsidRPr="009F0274" w:rsidRDefault="001152F0" w:rsidP="001152F0">
            <w:pPr>
              <w:pStyle w:val="Naslov1"/>
              <w:rPr>
                <w:color w:val="auto"/>
                <w:szCs w:val="24"/>
              </w:rPr>
            </w:pPr>
          </w:p>
        </w:tc>
        <w:tc>
          <w:tcPr>
            <w:tcW w:w="475" w:type="pct"/>
          </w:tcPr>
          <w:p w14:paraId="227433E5" w14:textId="77777777" w:rsidR="001152F0" w:rsidRPr="009F0274" w:rsidRDefault="001152F0" w:rsidP="001152F0">
            <w:pPr>
              <w:pStyle w:val="Naslov1"/>
              <w:rPr>
                <w:color w:val="auto"/>
                <w:szCs w:val="24"/>
              </w:rPr>
            </w:pPr>
          </w:p>
        </w:tc>
        <w:tc>
          <w:tcPr>
            <w:tcW w:w="475" w:type="pct"/>
          </w:tcPr>
          <w:p w14:paraId="5EF79AA7" w14:textId="77777777" w:rsidR="001152F0" w:rsidRPr="009F0274" w:rsidRDefault="001152F0" w:rsidP="001152F0">
            <w:pPr>
              <w:pStyle w:val="Naslov1"/>
              <w:rPr>
                <w:color w:val="auto"/>
                <w:szCs w:val="24"/>
              </w:rPr>
            </w:pPr>
          </w:p>
        </w:tc>
        <w:tc>
          <w:tcPr>
            <w:tcW w:w="600" w:type="pct"/>
          </w:tcPr>
          <w:p w14:paraId="5BF4D6ED" w14:textId="77777777" w:rsidR="001152F0" w:rsidRPr="009F0274" w:rsidRDefault="001152F0" w:rsidP="001152F0">
            <w:pPr>
              <w:pStyle w:val="Naslov1"/>
              <w:rPr>
                <w:color w:val="auto"/>
                <w:szCs w:val="24"/>
              </w:rPr>
            </w:pPr>
          </w:p>
        </w:tc>
      </w:tr>
      <w:tr w:rsidR="002B31FC" w:rsidRPr="009F0274" w14:paraId="7CEC6572" w14:textId="77777777" w:rsidTr="00EB7F5B">
        <w:tc>
          <w:tcPr>
            <w:tcW w:w="279" w:type="pct"/>
          </w:tcPr>
          <w:p w14:paraId="4DFC43A5" w14:textId="434D236D" w:rsidR="001152F0" w:rsidRPr="00182745" w:rsidRDefault="001152F0" w:rsidP="001152F0">
            <w:pPr>
              <w:pStyle w:val="Naslov1"/>
              <w:jc w:val="right"/>
              <w:rPr>
                <w:color w:val="auto"/>
                <w:szCs w:val="24"/>
              </w:rPr>
            </w:pPr>
            <w:r>
              <w:rPr>
                <w:color w:val="auto"/>
                <w:szCs w:val="24"/>
              </w:rPr>
              <w:t>4.</w:t>
            </w:r>
          </w:p>
        </w:tc>
        <w:tc>
          <w:tcPr>
            <w:tcW w:w="1544" w:type="pct"/>
          </w:tcPr>
          <w:p w14:paraId="61BBE349" w14:textId="3F1A649A" w:rsidR="001152F0" w:rsidRPr="00857BAB" w:rsidRDefault="001152F0" w:rsidP="001152F0">
            <w:pPr>
              <w:rPr>
                <w:rFonts w:ascii="Times New Roman" w:hAnsi="Times New Roman" w:cs="Times New Roman"/>
                <w:color w:val="auto"/>
              </w:rPr>
            </w:pPr>
            <w:r>
              <w:rPr>
                <w:rFonts w:ascii="Times New Roman" w:hAnsi="Times New Roman" w:cs="Times New Roman"/>
                <w:color w:val="auto"/>
              </w:rPr>
              <w:t>GRK Varaždin 1930</w:t>
            </w:r>
          </w:p>
        </w:tc>
        <w:tc>
          <w:tcPr>
            <w:tcW w:w="338" w:type="pct"/>
          </w:tcPr>
          <w:p w14:paraId="000B5944" w14:textId="77777777" w:rsidR="001152F0" w:rsidRPr="009F0274" w:rsidRDefault="001152F0" w:rsidP="001152F0">
            <w:pPr>
              <w:pStyle w:val="Naslov1"/>
              <w:rPr>
                <w:color w:val="auto"/>
                <w:szCs w:val="24"/>
              </w:rPr>
            </w:pPr>
          </w:p>
        </w:tc>
        <w:tc>
          <w:tcPr>
            <w:tcW w:w="339" w:type="pct"/>
          </w:tcPr>
          <w:p w14:paraId="4E6C2ED7" w14:textId="77777777" w:rsidR="001152F0" w:rsidRPr="009F0274" w:rsidRDefault="001152F0" w:rsidP="001152F0">
            <w:pPr>
              <w:pStyle w:val="Naslov1"/>
              <w:rPr>
                <w:color w:val="auto"/>
                <w:szCs w:val="24"/>
              </w:rPr>
            </w:pPr>
          </w:p>
        </w:tc>
        <w:tc>
          <w:tcPr>
            <w:tcW w:w="408" w:type="pct"/>
            <w:tcBorders>
              <w:top w:val="single" w:sz="6" w:space="0" w:color="000000"/>
            </w:tcBorders>
          </w:tcPr>
          <w:p w14:paraId="6F7D54D8" w14:textId="77777777" w:rsidR="001152F0" w:rsidRPr="009F0274" w:rsidRDefault="001152F0" w:rsidP="001152F0">
            <w:pPr>
              <w:pStyle w:val="Naslov1"/>
              <w:rPr>
                <w:color w:val="auto"/>
                <w:szCs w:val="24"/>
              </w:rPr>
            </w:pPr>
          </w:p>
        </w:tc>
        <w:tc>
          <w:tcPr>
            <w:tcW w:w="407" w:type="pct"/>
            <w:tcBorders>
              <w:top w:val="single" w:sz="6" w:space="0" w:color="000000"/>
              <w:bottom w:val="single" w:sz="12" w:space="0" w:color="auto"/>
              <w:right w:val="nil"/>
            </w:tcBorders>
            <w:shd w:val="clear" w:color="auto" w:fill="606060"/>
          </w:tcPr>
          <w:p w14:paraId="274DBD3C" w14:textId="2E0ACD93" w:rsidR="001152F0" w:rsidRPr="009F0274" w:rsidRDefault="001152F0" w:rsidP="001152F0">
            <w:pPr>
              <w:pStyle w:val="Naslov1"/>
              <w:rPr>
                <w:color w:val="auto"/>
                <w:szCs w:val="24"/>
              </w:rPr>
            </w:pPr>
          </w:p>
        </w:tc>
        <w:tc>
          <w:tcPr>
            <w:tcW w:w="135" w:type="pct"/>
            <w:tcBorders>
              <w:top w:val="nil"/>
              <w:bottom w:val="nil"/>
            </w:tcBorders>
            <w:shd w:val="clear" w:color="auto" w:fill="606060"/>
          </w:tcPr>
          <w:p w14:paraId="6C6160B7" w14:textId="77777777" w:rsidR="001152F0" w:rsidRPr="009F0274" w:rsidRDefault="001152F0" w:rsidP="001152F0">
            <w:pPr>
              <w:pStyle w:val="Naslov1"/>
              <w:rPr>
                <w:color w:val="auto"/>
                <w:szCs w:val="24"/>
              </w:rPr>
            </w:pPr>
          </w:p>
        </w:tc>
        <w:tc>
          <w:tcPr>
            <w:tcW w:w="475" w:type="pct"/>
          </w:tcPr>
          <w:p w14:paraId="6EC835FA" w14:textId="77777777" w:rsidR="001152F0" w:rsidRPr="009F0274" w:rsidRDefault="001152F0" w:rsidP="001152F0">
            <w:pPr>
              <w:pStyle w:val="Naslov1"/>
              <w:rPr>
                <w:color w:val="auto"/>
                <w:szCs w:val="24"/>
              </w:rPr>
            </w:pPr>
          </w:p>
        </w:tc>
        <w:tc>
          <w:tcPr>
            <w:tcW w:w="475" w:type="pct"/>
          </w:tcPr>
          <w:p w14:paraId="11CBAE6F" w14:textId="77777777" w:rsidR="001152F0" w:rsidRPr="009F0274" w:rsidRDefault="001152F0" w:rsidP="001152F0">
            <w:pPr>
              <w:pStyle w:val="Naslov1"/>
              <w:rPr>
                <w:color w:val="auto"/>
                <w:szCs w:val="24"/>
              </w:rPr>
            </w:pPr>
          </w:p>
        </w:tc>
        <w:tc>
          <w:tcPr>
            <w:tcW w:w="600" w:type="pct"/>
          </w:tcPr>
          <w:p w14:paraId="4DEFA07B" w14:textId="77777777" w:rsidR="001152F0" w:rsidRPr="009F0274" w:rsidRDefault="001152F0" w:rsidP="001152F0">
            <w:pPr>
              <w:pStyle w:val="Naslov1"/>
              <w:rPr>
                <w:color w:val="auto"/>
                <w:szCs w:val="24"/>
              </w:rPr>
            </w:pPr>
          </w:p>
        </w:tc>
      </w:tr>
    </w:tbl>
    <w:p w14:paraId="4BB0367E" w14:textId="77777777" w:rsidR="004529E4" w:rsidRDefault="004529E4" w:rsidP="004529E4">
      <w:pPr>
        <w:jc w:val="center"/>
        <w:rPr>
          <w:rFonts w:ascii="Times New Roman" w:hAnsi="Times New Roman" w:cs="Times New Roman"/>
          <w:b/>
        </w:rPr>
      </w:pPr>
    </w:p>
    <w:p w14:paraId="5F87778E" w14:textId="77777777" w:rsidR="008B16F7" w:rsidRDefault="008B16F7" w:rsidP="004529E4">
      <w:pPr>
        <w:jc w:val="center"/>
        <w:rPr>
          <w:rFonts w:ascii="Times New Roman" w:hAnsi="Times New Roman" w:cs="Times New Roman"/>
          <w:b/>
        </w:rPr>
      </w:pPr>
    </w:p>
    <w:p w14:paraId="342CDBDE" w14:textId="77777777" w:rsidR="008B16F7" w:rsidRDefault="008B16F7" w:rsidP="004529E4">
      <w:pPr>
        <w:jc w:val="center"/>
        <w:rPr>
          <w:rFonts w:ascii="Times New Roman" w:hAnsi="Times New Roman" w:cs="Times New Roman"/>
          <w:b/>
        </w:rPr>
      </w:pPr>
    </w:p>
    <w:p w14:paraId="37A491B0" w14:textId="1C2EF51A" w:rsidR="008B16F7" w:rsidRPr="009F0274" w:rsidRDefault="008B16F7" w:rsidP="008B16F7">
      <w:pPr>
        <w:rPr>
          <w:rFonts w:ascii="Times New Roman" w:hAnsi="Times New Roman" w:cs="Times New Roman"/>
          <w:b/>
        </w:rPr>
      </w:pPr>
      <w:r w:rsidRPr="008B16F7">
        <w:rPr>
          <w:noProof/>
        </w:rPr>
        <w:drawing>
          <wp:inline distT="0" distB="0" distL="0" distR="0" wp14:anchorId="0AB89AA4" wp14:editId="7CB2A449">
            <wp:extent cx="6660515" cy="1579245"/>
            <wp:effectExtent l="0" t="0" r="6985" b="1905"/>
            <wp:docPr id="100763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515" cy="1579245"/>
                    </a:xfrm>
                    <a:prstGeom prst="rect">
                      <a:avLst/>
                    </a:prstGeom>
                    <a:noFill/>
                    <a:ln>
                      <a:noFill/>
                    </a:ln>
                  </pic:spPr>
                </pic:pic>
              </a:graphicData>
            </a:graphic>
          </wp:inline>
        </w:drawing>
      </w:r>
    </w:p>
    <w:p w14:paraId="4227641A" w14:textId="77777777" w:rsidR="00757B98" w:rsidRDefault="00757B98" w:rsidP="00AD5EB2">
      <w:pPr>
        <w:pStyle w:val="Heading20"/>
        <w:keepNext/>
        <w:keepLines/>
        <w:shd w:val="clear" w:color="auto" w:fill="auto"/>
        <w:spacing w:line="240" w:lineRule="auto"/>
        <w:jc w:val="center"/>
        <w:rPr>
          <w:rStyle w:val="Heading21"/>
          <w:b/>
          <w:bCs/>
          <w:i/>
          <w:iCs/>
          <w:color w:val="FF0000"/>
          <w:sz w:val="32"/>
          <w:szCs w:val="32"/>
        </w:rPr>
      </w:pPr>
      <w:r w:rsidRPr="00A960EC">
        <w:rPr>
          <w:rStyle w:val="Heading21"/>
          <w:b/>
          <w:bCs/>
          <w:i/>
          <w:iCs/>
          <w:color w:val="FF0000"/>
          <w:sz w:val="32"/>
          <w:szCs w:val="32"/>
        </w:rPr>
        <w:lastRenderedPageBreak/>
        <w:t>Program i satnica igranja</w:t>
      </w:r>
      <w:r w:rsidRPr="001C299B">
        <w:rPr>
          <w:rStyle w:val="Heading21"/>
          <w:b/>
          <w:bCs/>
          <w:i/>
          <w:iCs/>
          <w:color w:val="FF0000"/>
          <w:sz w:val="32"/>
          <w:szCs w:val="32"/>
        </w:rPr>
        <w:t xml:space="preserve"> </w:t>
      </w:r>
    </w:p>
    <w:p w14:paraId="7C381B99" w14:textId="77777777" w:rsidR="00AD5EB2" w:rsidRPr="001C299B" w:rsidRDefault="00AD5EB2" w:rsidP="00AD5EB2">
      <w:pPr>
        <w:pStyle w:val="Heading20"/>
        <w:keepNext/>
        <w:keepLines/>
        <w:shd w:val="clear" w:color="auto" w:fill="auto"/>
        <w:spacing w:line="240" w:lineRule="auto"/>
        <w:jc w:val="center"/>
        <w:rPr>
          <w:rStyle w:val="Heading21"/>
          <w:b/>
          <w:bCs/>
          <w:i/>
          <w:iCs/>
          <w:color w:val="FF0000"/>
          <w:sz w:val="32"/>
          <w:szCs w:val="32"/>
        </w:rPr>
      </w:pPr>
    </w:p>
    <w:p w14:paraId="0F87BAD7" w14:textId="4761624C" w:rsidR="00757B98" w:rsidRPr="00897C24" w:rsidRDefault="009421FA" w:rsidP="00F53FCA">
      <w:pPr>
        <w:pStyle w:val="Heading20"/>
        <w:keepNext/>
        <w:keepLines/>
        <w:shd w:val="clear" w:color="auto" w:fill="auto"/>
        <w:spacing w:line="240" w:lineRule="auto"/>
        <w:jc w:val="center"/>
        <w:rPr>
          <w:rStyle w:val="Heading21"/>
          <w:b/>
          <w:bCs/>
          <w:iCs/>
          <w:color w:val="0070C0"/>
        </w:rPr>
      </w:pPr>
      <w:r w:rsidRPr="00897C24">
        <w:rPr>
          <w:rStyle w:val="Heading21"/>
          <w:b/>
          <w:bCs/>
          <w:iCs/>
          <w:color w:val="0070C0"/>
        </w:rPr>
        <w:t>U 11 - g</w:t>
      </w:r>
      <w:r w:rsidR="00393522" w:rsidRPr="00897C24">
        <w:rPr>
          <w:rStyle w:val="Heading21"/>
          <w:b/>
          <w:bCs/>
          <w:iCs/>
          <w:color w:val="0070C0"/>
        </w:rPr>
        <w:t>odište</w:t>
      </w:r>
      <w:r w:rsidR="00757B98" w:rsidRPr="00897C24">
        <w:rPr>
          <w:rStyle w:val="Heading21"/>
          <w:b/>
          <w:bCs/>
          <w:iCs/>
          <w:color w:val="0070C0"/>
        </w:rPr>
        <w:t xml:space="preserve"> 20</w:t>
      </w:r>
      <w:r w:rsidR="006B0CD8" w:rsidRPr="00897C24">
        <w:rPr>
          <w:rStyle w:val="Heading21"/>
          <w:b/>
          <w:bCs/>
          <w:iCs/>
          <w:color w:val="0070C0"/>
        </w:rPr>
        <w:t>1</w:t>
      </w:r>
      <w:r w:rsidR="007A3E28" w:rsidRPr="00897C24">
        <w:rPr>
          <w:rStyle w:val="Heading21"/>
          <w:b/>
          <w:bCs/>
          <w:iCs/>
          <w:color w:val="0070C0"/>
        </w:rPr>
        <w:t>4</w:t>
      </w:r>
      <w:r w:rsidR="00757B98" w:rsidRPr="00897C24">
        <w:rPr>
          <w:rStyle w:val="Heading21"/>
          <w:b/>
          <w:bCs/>
          <w:iCs/>
          <w:color w:val="0070C0"/>
        </w:rPr>
        <w:t>. i mlađi – 2</w:t>
      </w:r>
      <w:r w:rsidR="007A3E28" w:rsidRPr="00897C24">
        <w:rPr>
          <w:rStyle w:val="Heading21"/>
          <w:b/>
          <w:bCs/>
          <w:iCs/>
          <w:color w:val="0070C0"/>
        </w:rPr>
        <w:t>9</w:t>
      </w:r>
      <w:r w:rsidR="00757B98" w:rsidRPr="00897C24">
        <w:rPr>
          <w:rStyle w:val="Heading21"/>
          <w:b/>
          <w:bCs/>
          <w:iCs/>
          <w:color w:val="0070C0"/>
        </w:rPr>
        <w:t>. prosinac 20</w:t>
      </w:r>
      <w:r w:rsidR="006B0CD8" w:rsidRPr="00897C24">
        <w:rPr>
          <w:rStyle w:val="Heading21"/>
          <w:b/>
          <w:bCs/>
          <w:iCs/>
          <w:color w:val="0070C0"/>
        </w:rPr>
        <w:t>2</w:t>
      </w:r>
      <w:r w:rsidR="007A3E28" w:rsidRPr="00897C24">
        <w:rPr>
          <w:rStyle w:val="Heading21"/>
          <w:b/>
          <w:bCs/>
          <w:iCs/>
          <w:color w:val="0070C0"/>
        </w:rPr>
        <w:t>5</w:t>
      </w:r>
      <w:r w:rsidR="00757B98" w:rsidRPr="00897C24">
        <w:rPr>
          <w:rStyle w:val="Heading21"/>
          <w:b/>
          <w:bCs/>
          <w:iCs/>
          <w:color w:val="0070C0"/>
        </w:rPr>
        <w:t>.</w:t>
      </w:r>
    </w:p>
    <w:p w14:paraId="65178020" w14:textId="77777777" w:rsidR="000F14C5" w:rsidRDefault="000F14C5" w:rsidP="00757B98">
      <w:pPr>
        <w:pStyle w:val="Heading20"/>
        <w:keepNext/>
        <w:keepLines/>
        <w:shd w:val="clear" w:color="auto" w:fill="auto"/>
        <w:spacing w:line="240" w:lineRule="auto"/>
        <w:jc w:val="center"/>
        <w:rPr>
          <w:rStyle w:val="Heading21"/>
          <w:b/>
          <w:bCs/>
          <w:iCs/>
          <w:color w:val="auto"/>
          <w:sz w:val="24"/>
          <w:szCs w:val="24"/>
        </w:rPr>
      </w:pPr>
    </w:p>
    <w:p w14:paraId="519B4A67" w14:textId="77777777" w:rsidR="00A50105" w:rsidRPr="00EB14C0" w:rsidRDefault="00EB14C0" w:rsidP="00EB14C0">
      <w:pPr>
        <w:pStyle w:val="Heading20"/>
        <w:keepNext/>
        <w:keepLines/>
        <w:shd w:val="clear" w:color="auto" w:fill="auto"/>
        <w:spacing w:line="240" w:lineRule="auto"/>
        <w:rPr>
          <w:rStyle w:val="Heading21"/>
          <w:b/>
          <w:bCs/>
          <w:iCs/>
          <w:color w:val="auto"/>
          <w:sz w:val="24"/>
          <w:szCs w:val="24"/>
        </w:rPr>
      </w:pPr>
      <w:r w:rsidRPr="00EB14C0">
        <w:rPr>
          <w:noProof/>
          <w:lang w:bidi="ar-SA"/>
        </w:rPr>
        <w:drawing>
          <wp:inline distT="0" distB="0" distL="0" distR="0" wp14:anchorId="7FA28191" wp14:editId="18519CC0">
            <wp:extent cx="5831205" cy="241708"/>
            <wp:effectExtent l="19050" t="0" r="0" b="0"/>
            <wp:docPr id="6"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831205" cy="241708"/>
                    </a:xfrm>
                    <a:prstGeom prst="rect">
                      <a:avLst/>
                    </a:prstGeom>
                  </pic:spPr>
                </pic:pic>
              </a:graphicData>
            </a:graphic>
          </wp:inline>
        </w:drawing>
      </w:r>
    </w:p>
    <w:p w14:paraId="4D823825" w14:textId="77777777" w:rsidR="00EB14C0" w:rsidRDefault="00EB14C0" w:rsidP="00757B98">
      <w:pPr>
        <w:pStyle w:val="Heading20"/>
        <w:keepNext/>
        <w:keepLines/>
        <w:shd w:val="clear" w:color="auto" w:fill="auto"/>
        <w:spacing w:line="240" w:lineRule="auto"/>
        <w:jc w:val="center"/>
        <w:rPr>
          <w:rStyle w:val="Heading21"/>
          <w:b/>
          <w:bCs/>
          <w:iCs/>
          <w:color w:val="auto"/>
          <w:sz w:val="24"/>
          <w:szCs w:val="24"/>
        </w:rPr>
      </w:pPr>
    </w:p>
    <w:p w14:paraId="17B0BE68" w14:textId="77777777" w:rsidR="00A50105" w:rsidRDefault="00A50105" w:rsidP="008555B3">
      <w:pPr>
        <w:pStyle w:val="Heading20"/>
        <w:keepNext/>
        <w:keepLines/>
        <w:shd w:val="clear" w:color="auto" w:fill="auto"/>
        <w:spacing w:before="120" w:after="240" w:line="240" w:lineRule="auto"/>
        <w:rPr>
          <w:rStyle w:val="Heading21"/>
          <w:b/>
          <w:bCs/>
          <w:iCs/>
          <w:color w:val="auto"/>
          <w:sz w:val="24"/>
          <w:szCs w:val="24"/>
        </w:rPr>
      </w:pPr>
      <w:r>
        <w:rPr>
          <w:rStyle w:val="Heading21"/>
          <w:b/>
          <w:bCs/>
          <w:iCs/>
          <w:color w:val="auto"/>
          <w:sz w:val="24"/>
          <w:szCs w:val="24"/>
        </w:rPr>
        <w:t>VELIKA DVORANA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766"/>
        <w:gridCol w:w="541"/>
        <w:gridCol w:w="2909"/>
        <w:gridCol w:w="3112"/>
        <w:gridCol w:w="1413"/>
      </w:tblGrid>
      <w:tr w:rsidR="00770A7B" w:rsidRPr="001D35EE" w14:paraId="147B747C" w14:textId="77777777" w:rsidTr="00724C5A">
        <w:trPr>
          <w:trHeight w:val="274"/>
        </w:trPr>
        <w:tc>
          <w:tcPr>
            <w:tcW w:w="829" w:type="pct"/>
            <w:shd w:val="clear" w:color="auto" w:fill="FFFF00"/>
          </w:tcPr>
          <w:p w14:paraId="728562E3" w14:textId="77777777" w:rsidR="00F53FCA" w:rsidRPr="00FA16DD" w:rsidRDefault="00F53FCA" w:rsidP="00BB16CE">
            <w:pPr>
              <w:jc w:val="center"/>
              <w:rPr>
                <w:rFonts w:ascii="Times New Roman" w:hAnsi="Times New Roman" w:cs="Times New Roman"/>
                <w:b/>
                <w:color w:val="auto"/>
              </w:rPr>
            </w:pPr>
            <w:r w:rsidRPr="00FA16DD">
              <w:rPr>
                <w:rFonts w:ascii="Times New Roman" w:hAnsi="Times New Roman" w:cs="Times New Roman"/>
                <w:b/>
                <w:color w:val="auto"/>
              </w:rPr>
              <w:t>Satnica</w:t>
            </w:r>
          </w:p>
        </w:tc>
        <w:tc>
          <w:tcPr>
            <w:tcW w:w="365" w:type="pct"/>
            <w:shd w:val="clear" w:color="auto" w:fill="FFFF00"/>
          </w:tcPr>
          <w:p w14:paraId="022F86C5" w14:textId="4577F09C" w:rsidR="00F53FCA" w:rsidRPr="006E7970" w:rsidRDefault="00F53FCA" w:rsidP="00BB16CE">
            <w:pPr>
              <w:jc w:val="center"/>
              <w:rPr>
                <w:rFonts w:ascii="Times New Roman" w:hAnsi="Times New Roman" w:cs="Times New Roman"/>
                <w:color w:val="auto"/>
                <w:sz w:val="16"/>
                <w:szCs w:val="16"/>
              </w:rPr>
            </w:pPr>
            <w:r w:rsidRPr="006E7970">
              <w:rPr>
                <w:rFonts w:ascii="Times New Roman" w:hAnsi="Times New Roman" w:cs="Times New Roman"/>
                <w:color w:val="auto"/>
                <w:sz w:val="16"/>
                <w:szCs w:val="16"/>
              </w:rPr>
              <w:t>Gru</w:t>
            </w:r>
            <w:r>
              <w:rPr>
                <w:sz w:val="16"/>
                <w:szCs w:val="16"/>
              </w:rPr>
              <w:t>p</w:t>
            </w:r>
            <w:r w:rsidR="002058E1">
              <w:rPr>
                <w:sz w:val="16"/>
                <w:szCs w:val="16"/>
              </w:rPr>
              <w:t>a</w:t>
            </w:r>
          </w:p>
        </w:tc>
        <w:tc>
          <w:tcPr>
            <w:tcW w:w="258" w:type="pct"/>
            <w:shd w:val="clear" w:color="auto" w:fill="FFFF00"/>
          </w:tcPr>
          <w:p w14:paraId="7451E10C" w14:textId="77777777" w:rsidR="00F53FCA" w:rsidRPr="001D35EE" w:rsidRDefault="00F53FCA" w:rsidP="00BB16CE">
            <w:pPr>
              <w:jc w:val="center"/>
              <w:rPr>
                <w:rFonts w:ascii="Times New Roman" w:hAnsi="Times New Roman" w:cs="Times New Roman"/>
                <w:color w:val="auto"/>
                <w:sz w:val="16"/>
                <w:szCs w:val="16"/>
              </w:rPr>
            </w:pPr>
            <w:proofErr w:type="spellStart"/>
            <w:r w:rsidRPr="001D35EE">
              <w:rPr>
                <w:rFonts w:ascii="Times New Roman" w:hAnsi="Times New Roman" w:cs="Times New Roman"/>
                <w:color w:val="auto"/>
                <w:sz w:val="16"/>
                <w:szCs w:val="16"/>
              </w:rPr>
              <w:t>Br.ut</w:t>
            </w:r>
            <w:proofErr w:type="spellEnd"/>
          </w:p>
        </w:tc>
        <w:tc>
          <w:tcPr>
            <w:tcW w:w="1388" w:type="pct"/>
            <w:shd w:val="clear" w:color="auto" w:fill="FFFF00"/>
          </w:tcPr>
          <w:p w14:paraId="04336D05" w14:textId="77777777" w:rsidR="00F53FCA" w:rsidRPr="00FA16DD" w:rsidRDefault="00F53FCA" w:rsidP="00BB16CE">
            <w:pPr>
              <w:jc w:val="center"/>
              <w:rPr>
                <w:rFonts w:ascii="Times New Roman" w:hAnsi="Times New Roman" w:cs="Times New Roman"/>
                <w:b/>
                <w:color w:val="auto"/>
              </w:rPr>
            </w:pPr>
            <w:r w:rsidRPr="00FA16DD">
              <w:rPr>
                <w:rFonts w:ascii="Times New Roman" w:hAnsi="Times New Roman" w:cs="Times New Roman"/>
                <w:b/>
                <w:color w:val="auto"/>
              </w:rPr>
              <w:t>MOMČAD   1</w:t>
            </w:r>
          </w:p>
        </w:tc>
        <w:tc>
          <w:tcPr>
            <w:tcW w:w="1485" w:type="pct"/>
            <w:shd w:val="clear" w:color="auto" w:fill="FFFF00"/>
          </w:tcPr>
          <w:p w14:paraId="43EA1356" w14:textId="77777777" w:rsidR="00F53FCA" w:rsidRPr="00FA16DD" w:rsidRDefault="00F53FCA" w:rsidP="00BB16CE">
            <w:pPr>
              <w:jc w:val="center"/>
              <w:rPr>
                <w:rFonts w:ascii="Times New Roman" w:hAnsi="Times New Roman" w:cs="Times New Roman"/>
                <w:b/>
                <w:color w:val="auto"/>
              </w:rPr>
            </w:pPr>
            <w:r w:rsidRPr="00FA16DD">
              <w:rPr>
                <w:rFonts w:ascii="Times New Roman" w:hAnsi="Times New Roman" w:cs="Times New Roman"/>
                <w:b/>
                <w:color w:val="auto"/>
              </w:rPr>
              <w:t>MOMČAD   2</w:t>
            </w:r>
          </w:p>
        </w:tc>
        <w:tc>
          <w:tcPr>
            <w:tcW w:w="674" w:type="pct"/>
            <w:shd w:val="clear" w:color="auto" w:fill="FFFF00"/>
          </w:tcPr>
          <w:p w14:paraId="05F49EC4" w14:textId="77777777" w:rsidR="00F53FCA" w:rsidRPr="00FA16DD" w:rsidRDefault="00F53FCA" w:rsidP="00BB16CE">
            <w:pPr>
              <w:jc w:val="center"/>
              <w:rPr>
                <w:rFonts w:ascii="Times New Roman" w:hAnsi="Times New Roman"/>
                <w:b/>
                <w:color w:val="auto"/>
                <w:sz w:val="16"/>
                <w:szCs w:val="16"/>
              </w:rPr>
            </w:pPr>
            <w:r w:rsidRPr="00FA16DD">
              <w:rPr>
                <w:rFonts w:ascii="Times New Roman" w:hAnsi="Times New Roman"/>
                <w:b/>
                <w:color w:val="auto"/>
                <w:sz w:val="16"/>
                <w:szCs w:val="16"/>
              </w:rPr>
              <w:t>Rezultat</w:t>
            </w:r>
          </w:p>
        </w:tc>
      </w:tr>
      <w:tr w:rsidR="00724C5A" w:rsidRPr="001D35EE" w14:paraId="6BE0F1FC" w14:textId="77777777" w:rsidTr="00724C5A">
        <w:trPr>
          <w:trHeight w:val="58"/>
        </w:trPr>
        <w:tc>
          <w:tcPr>
            <w:tcW w:w="829" w:type="pct"/>
          </w:tcPr>
          <w:p w14:paraId="5F308420" w14:textId="77777777" w:rsidR="00960EAA" w:rsidRPr="002058E1" w:rsidRDefault="00960EAA" w:rsidP="00BB16CE">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09,00 – 09,25</w:t>
            </w:r>
          </w:p>
        </w:tc>
        <w:tc>
          <w:tcPr>
            <w:tcW w:w="365" w:type="pct"/>
          </w:tcPr>
          <w:p w14:paraId="6349999D" w14:textId="2D9B5555" w:rsidR="00960EAA" w:rsidRPr="002058E1" w:rsidRDefault="00EB7F5B" w:rsidP="009722B5">
            <w:pPr>
              <w:jc w:val="center"/>
              <w:rPr>
                <w:rFonts w:ascii="Times New Roman" w:hAnsi="Times New Roman" w:cs="Times New Roman"/>
                <w:bCs/>
                <w:color w:val="FF0000"/>
                <w:sz w:val="22"/>
                <w:szCs w:val="22"/>
              </w:rPr>
            </w:pPr>
            <w:r>
              <w:rPr>
                <w:rFonts w:ascii="Times New Roman" w:hAnsi="Times New Roman" w:cs="Times New Roman"/>
                <w:bCs/>
                <w:color w:val="FF0000"/>
                <w:sz w:val="22"/>
                <w:szCs w:val="22"/>
              </w:rPr>
              <w:t>A</w:t>
            </w:r>
          </w:p>
        </w:tc>
        <w:tc>
          <w:tcPr>
            <w:tcW w:w="258" w:type="pct"/>
          </w:tcPr>
          <w:p w14:paraId="1996FBA5" w14:textId="77777777" w:rsidR="00960EAA" w:rsidRPr="002058E1" w:rsidRDefault="00960EAA" w:rsidP="00D61252">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w:t>
            </w:r>
          </w:p>
        </w:tc>
        <w:tc>
          <w:tcPr>
            <w:tcW w:w="1388" w:type="pct"/>
          </w:tcPr>
          <w:p w14:paraId="5040BA17" w14:textId="5476360D" w:rsidR="00960EAA" w:rsidRPr="00724C5A" w:rsidRDefault="00EB7F5B" w:rsidP="00770A7B">
            <w:pPr>
              <w:jc w:val="center"/>
              <w:rPr>
                <w:rFonts w:ascii="Times New Roman" w:hAnsi="Times New Roman" w:cs="Times New Roman"/>
                <w:bCs/>
                <w:color w:val="FF0000"/>
                <w:sz w:val="22"/>
                <w:szCs w:val="22"/>
              </w:rPr>
            </w:pPr>
            <w:r w:rsidRPr="00724C5A">
              <w:rPr>
                <w:rFonts w:ascii="Times New Roman" w:hAnsi="Times New Roman" w:cs="Times New Roman"/>
                <w:bCs/>
                <w:color w:val="FF0000"/>
                <w:sz w:val="22"/>
                <w:szCs w:val="22"/>
              </w:rPr>
              <w:t xml:space="preserve">MRK </w:t>
            </w:r>
            <w:r w:rsidR="00F6231D">
              <w:rPr>
                <w:rFonts w:ascii="Times New Roman" w:hAnsi="Times New Roman" w:cs="Times New Roman"/>
                <w:bCs/>
                <w:color w:val="FF0000"/>
                <w:sz w:val="22"/>
                <w:szCs w:val="22"/>
              </w:rPr>
              <w:t>Čakovec, Čakovec</w:t>
            </w:r>
          </w:p>
        </w:tc>
        <w:tc>
          <w:tcPr>
            <w:tcW w:w="1485" w:type="pct"/>
          </w:tcPr>
          <w:p w14:paraId="5E2FD354" w14:textId="7276323D" w:rsidR="00960EAA" w:rsidRPr="00724C5A" w:rsidRDefault="00F6231D" w:rsidP="00770A7B">
            <w:pPr>
              <w:jc w:val="center"/>
              <w:rPr>
                <w:rFonts w:ascii="Times New Roman" w:hAnsi="Times New Roman" w:cs="Times New Roman"/>
                <w:bCs/>
                <w:color w:val="FF0000"/>
                <w:sz w:val="22"/>
                <w:szCs w:val="22"/>
              </w:rPr>
            </w:pPr>
            <w:r>
              <w:rPr>
                <w:rFonts w:ascii="Times New Roman" w:hAnsi="Times New Roman" w:cs="Times New Roman"/>
                <w:bCs/>
                <w:color w:val="FF0000"/>
                <w:sz w:val="22"/>
                <w:szCs w:val="22"/>
              </w:rPr>
              <w:t>RK Marof, Novi Marof</w:t>
            </w:r>
          </w:p>
        </w:tc>
        <w:tc>
          <w:tcPr>
            <w:tcW w:w="674" w:type="pct"/>
          </w:tcPr>
          <w:p w14:paraId="6BCB2896" w14:textId="77777777" w:rsidR="00960EAA" w:rsidRPr="00BF15CB" w:rsidRDefault="00960EAA" w:rsidP="00BB16CE">
            <w:pPr>
              <w:jc w:val="center"/>
              <w:rPr>
                <w:rFonts w:ascii="Times New Roman" w:hAnsi="Times New Roman"/>
                <w:color w:val="auto"/>
                <w:sz w:val="22"/>
                <w:szCs w:val="22"/>
                <w:highlight w:val="yellow"/>
              </w:rPr>
            </w:pPr>
          </w:p>
        </w:tc>
      </w:tr>
      <w:tr w:rsidR="00724C5A" w:rsidRPr="001D35EE" w14:paraId="523F5EF4" w14:textId="77777777" w:rsidTr="00724C5A">
        <w:trPr>
          <w:trHeight w:val="58"/>
        </w:trPr>
        <w:tc>
          <w:tcPr>
            <w:tcW w:w="829" w:type="pct"/>
          </w:tcPr>
          <w:p w14:paraId="2FB0352D" w14:textId="77777777" w:rsidR="00960EAA" w:rsidRPr="002058E1" w:rsidRDefault="00960EAA" w:rsidP="00BB16CE">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09,30 – 09,55</w:t>
            </w:r>
          </w:p>
        </w:tc>
        <w:tc>
          <w:tcPr>
            <w:tcW w:w="365" w:type="pct"/>
          </w:tcPr>
          <w:p w14:paraId="15F4D717" w14:textId="2AF29240" w:rsidR="00960EAA" w:rsidRPr="007A3E28" w:rsidRDefault="007A3E28" w:rsidP="009722B5">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w:t>
            </w:r>
          </w:p>
        </w:tc>
        <w:tc>
          <w:tcPr>
            <w:tcW w:w="258" w:type="pct"/>
          </w:tcPr>
          <w:p w14:paraId="6CEC5BBA" w14:textId="77777777" w:rsidR="00960EAA" w:rsidRPr="007A3E28" w:rsidRDefault="00960EAA" w:rsidP="00D61252">
            <w:pPr>
              <w:jc w:val="center"/>
              <w:rPr>
                <w:rFonts w:ascii="Times New Roman" w:hAnsi="Times New Roman" w:cs="Times New Roman"/>
                <w:color w:val="000000" w:themeColor="text1"/>
                <w:sz w:val="22"/>
                <w:szCs w:val="22"/>
              </w:rPr>
            </w:pPr>
            <w:r w:rsidRPr="007A3E28">
              <w:rPr>
                <w:rFonts w:ascii="Times New Roman" w:hAnsi="Times New Roman" w:cs="Times New Roman"/>
                <w:color w:val="000000" w:themeColor="text1"/>
                <w:sz w:val="22"/>
                <w:szCs w:val="22"/>
              </w:rPr>
              <w:t>2</w:t>
            </w:r>
          </w:p>
        </w:tc>
        <w:tc>
          <w:tcPr>
            <w:tcW w:w="1388" w:type="pct"/>
          </w:tcPr>
          <w:p w14:paraId="4287EE9F" w14:textId="0F85C6BC" w:rsidR="00960EAA" w:rsidRPr="007A3E28" w:rsidRDefault="007A3E28" w:rsidP="00770A7B">
            <w:pPr>
              <w:jc w:val="center"/>
              <w:rPr>
                <w:rFonts w:ascii="Times New Roman" w:hAnsi="Times New Roman" w:cs="Times New Roman"/>
                <w:bCs/>
                <w:color w:val="000000" w:themeColor="text1"/>
                <w:sz w:val="22"/>
                <w:szCs w:val="22"/>
              </w:rPr>
            </w:pPr>
            <w:r w:rsidRPr="007A3E28">
              <w:rPr>
                <w:rFonts w:ascii="Times New Roman" w:hAnsi="Times New Roman" w:cs="Times New Roman"/>
                <w:bCs/>
                <w:color w:val="000000" w:themeColor="text1"/>
                <w:sz w:val="22"/>
                <w:szCs w:val="22"/>
              </w:rPr>
              <w:t>MRK Sesvete, Sesvete</w:t>
            </w:r>
          </w:p>
        </w:tc>
        <w:tc>
          <w:tcPr>
            <w:tcW w:w="1485" w:type="pct"/>
          </w:tcPr>
          <w:p w14:paraId="73DA33EF" w14:textId="03A03641" w:rsidR="00960EAA" w:rsidRPr="00724C5A" w:rsidRDefault="007A3E28" w:rsidP="00770A7B">
            <w:pPr>
              <w:jc w:val="center"/>
              <w:rPr>
                <w:rFonts w:ascii="Times New Roman" w:hAnsi="Times New Roman" w:cs="Times New Roman"/>
                <w:bCs/>
                <w:color w:val="0070C0"/>
                <w:sz w:val="22"/>
                <w:szCs w:val="22"/>
              </w:rPr>
            </w:pPr>
            <w:r w:rsidRPr="00724C5A">
              <w:rPr>
                <w:rFonts w:ascii="Times New Roman" w:hAnsi="Times New Roman" w:cs="Times New Roman"/>
                <w:color w:val="auto"/>
                <w:sz w:val="22"/>
                <w:szCs w:val="22"/>
              </w:rPr>
              <w:t>GRK Varaždin 1930</w:t>
            </w:r>
          </w:p>
        </w:tc>
        <w:tc>
          <w:tcPr>
            <w:tcW w:w="674" w:type="pct"/>
          </w:tcPr>
          <w:p w14:paraId="1507406D" w14:textId="77777777" w:rsidR="00960EAA" w:rsidRPr="00BF15CB" w:rsidRDefault="00960EAA" w:rsidP="00BB16CE">
            <w:pPr>
              <w:jc w:val="center"/>
              <w:rPr>
                <w:rFonts w:ascii="Times New Roman" w:hAnsi="Times New Roman"/>
                <w:color w:val="auto"/>
                <w:sz w:val="22"/>
                <w:szCs w:val="22"/>
                <w:highlight w:val="yellow"/>
              </w:rPr>
            </w:pPr>
          </w:p>
        </w:tc>
      </w:tr>
      <w:tr w:rsidR="00770A7B" w:rsidRPr="001D35EE" w14:paraId="530F4682" w14:textId="77777777" w:rsidTr="00724C5A">
        <w:trPr>
          <w:trHeight w:val="58"/>
        </w:trPr>
        <w:tc>
          <w:tcPr>
            <w:tcW w:w="829" w:type="pct"/>
          </w:tcPr>
          <w:p w14:paraId="642A89CF" w14:textId="77777777" w:rsidR="00EB7F5B" w:rsidRPr="002058E1" w:rsidRDefault="00EB7F5B" w:rsidP="00EB7F5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10,00 – 10,25</w:t>
            </w:r>
          </w:p>
        </w:tc>
        <w:tc>
          <w:tcPr>
            <w:tcW w:w="365" w:type="pct"/>
          </w:tcPr>
          <w:p w14:paraId="4EF5BBDD" w14:textId="267D2A61" w:rsidR="00EB7F5B" w:rsidRPr="002058E1" w:rsidRDefault="00EB7F5B" w:rsidP="00EB7F5B">
            <w:pPr>
              <w:jc w:val="center"/>
              <w:rPr>
                <w:rFonts w:ascii="Times New Roman" w:hAnsi="Times New Roman" w:cs="Times New Roman"/>
                <w:color w:val="0070C0"/>
                <w:sz w:val="22"/>
                <w:szCs w:val="22"/>
              </w:rPr>
            </w:pPr>
            <w:r>
              <w:rPr>
                <w:rFonts w:ascii="Times New Roman" w:hAnsi="Times New Roman" w:cs="Times New Roman"/>
                <w:bCs/>
                <w:color w:val="FF0000"/>
                <w:sz w:val="22"/>
                <w:szCs w:val="22"/>
              </w:rPr>
              <w:t>A</w:t>
            </w:r>
          </w:p>
        </w:tc>
        <w:tc>
          <w:tcPr>
            <w:tcW w:w="258" w:type="pct"/>
          </w:tcPr>
          <w:p w14:paraId="4434FC2E" w14:textId="77777777" w:rsidR="00EB7F5B" w:rsidRPr="002058E1" w:rsidRDefault="00EB7F5B" w:rsidP="00EB7F5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3</w:t>
            </w:r>
          </w:p>
        </w:tc>
        <w:tc>
          <w:tcPr>
            <w:tcW w:w="1388" w:type="pct"/>
          </w:tcPr>
          <w:p w14:paraId="3FBB43F5" w14:textId="653F9C75" w:rsidR="00EB7F5B" w:rsidRPr="00724C5A" w:rsidRDefault="007A3E28" w:rsidP="00770A7B">
            <w:pPr>
              <w:jc w:val="center"/>
              <w:rPr>
                <w:rFonts w:ascii="Times New Roman" w:hAnsi="Times New Roman" w:cs="Times New Roman"/>
                <w:bCs/>
                <w:color w:val="0070C0"/>
                <w:sz w:val="22"/>
                <w:szCs w:val="22"/>
              </w:rPr>
            </w:pPr>
            <w:r>
              <w:rPr>
                <w:rFonts w:ascii="Times New Roman" w:hAnsi="Times New Roman" w:cs="Times New Roman"/>
                <w:bCs/>
                <w:color w:val="FF0000"/>
                <w:sz w:val="22"/>
                <w:szCs w:val="22"/>
              </w:rPr>
              <w:t>RK Marof, Novi Marof</w:t>
            </w:r>
          </w:p>
        </w:tc>
        <w:tc>
          <w:tcPr>
            <w:tcW w:w="1485" w:type="pct"/>
          </w:tcPr>
          <w:p w14:paraId="0E2AE047" w14:textId="418AD4C8" w:rsidR="00EB7F5B" w:rsidRPr="00724C5A" w:rsidRDefault="007A3E28" w:rsidP="00770A7B">
            <w:pPr>
              <w:jc w:val="center"/>
              <w:rPr>
                <w:rFonts w:ascii="Times New Roman" w:hAnsi="Times New Roman" w:cs="Times New Roman"/>
                <w:bCs/>
                <w:color w:val="0070C0"/>
                <w:sz w:val="22"/>
                <w:szCs w:val="22"/>
              </w:rPr>
            </w:pPr>
            <w:r>
              <w:rPr>
                <w:rFonts w:ascii="Times New Roman" w:hAnsi="Times New Roman" w:cs="Times New Roman"/>
                <w:bCs/>
                <w:color w:val="FF0000"/>
                <w:sz w:val="22"/>
                <w:szCs w:val="22"/>
              </w:rPr>
              <w:t>RK Maksimir Pastela 1</w:t>
            </w:r>
          </w:p>
        </w:tc>
        <w:tc>
          <w:tcPr>
            <w:tcW w:w="674" w:type="pct"/>
          </w:tcPr>
          <w:p w14:paraId="1DEAC834" w14:textId="77777777" w:rsidR="00EB7F5B" w:rsidRPr="00BF15CB" w:rsidRDefault="00EB7F5B" w:rsidP="00EB7F5B">
            <w:pPr>
              <w:jc w:val="center"/>
              <w:rPr>
                <w:rFonts w:ascii="Times New Roman" w:hAnsi="Times New Roman"/>
                <w:color w:val="auto"/>
                <w:sz w:val="22"/>
                <w:szCs w:val="22"/>
                <w:highlight w:val="yellow"/>
              </w:rPr>
            </w:pPr>
          </w:p>
        </w:tc>
      </w:tr>
      <w:tr w:rsidR="00770A7B" w:rsidRPr="001D35EE" w14:paraId="60966D54" w14:textId="77777777" w:rsidTr="00724C5A">
        <w:trPr>
          <w:trHeight w:val="166"/>
        </w:trPr>
        <w:tc>
          <w:tcPr>
            <w:tcW w:w="829" w:type="pct"/>
          </w:tcPr>
          <w:p w14:paraId="0C10DE58" w14:textId="77777777" w:rsidR="00EB7F5B" w:rsidRPr="002058E1" w:rsidRDefault="00EB7F5B" w:rsidP="00EB7F5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10,30 – 10,55</w:t>
            </w:r>
          </w:p>
        </w:tc>
        <w:tc>
          <w:tcPr>
            <w:tcW w:w="365" w:type="pct"/>
          </w:tcPr>
          <w:p w14:paraId="7E2E85C5" w14:textId="64FC8524" w:rsidR="00EB7F5B" w:rsidRPr="002058E1" w:rsidRDefault="00EB7F5B" w:rsidP="00EB7F5B">
            <w:pPr>
              <w:jc w:val="center"/>
              <w:rPr>
                <w:rFonts w:ascii="Times New Roman" w:hAnsi="Times New Roman" w:cs="Times New Roman"/>
                <w:color w:val="00B050"/>
                <w:sz w:val="22"/>
                <w:szCs w:val="22"/>
              </w:rPr>
            </w:pPr>
            <w:r w:rsidRPr="00EB7F5B">
              <w:rPr>
                <w:rFonts w:ascii="Times New Roman" w:hAnsi="Times New Roman" w:cs="Times New Roman"/>
                <w:color w:val="0070C0"/>
                <w:sz w:val="22"/>
                <w:szCs w:val="22"/>
              </w:rPr>
              <w:t>B</w:t>
            </w:r>
          </w:p>
        </w:tc>
        <w:tc>
          <w:tcPr>
            <w:tcW w:w="258" w:type="pct"/>
          </w:tcPr>
          <w:p w14:paraId="59CED26C" w14:textId="77777777" w:rsidR="00EB7F5B" w:rsidRPr="002058E1" w:rsidRDefault="00EB7F5B" w:rsidP="00EB7F5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4</w:t>
            </w:r>
          </w:p>
        </w:tc>
        <w:tc>
          <w:tcPr>
            <w:tcW w:w="1388" w:type="pct"/>
          </w:tcPr>
          <w:p w14:paraId="6E6B5CD0" w14:textId="28B5B6B3" w:rsidR="00EB7F5B" w:rsidRPr="00724C5A" w:rsidRDefault="007A3E28" w:rsidP="00770A7B">
            <w:pPr>
              <w:jc w:val="center"/>
              <w:rPr>
                <w:rFonts w:ascii="Times New Roman" w:hAnsi="Times New Roman" w:cs="Times New Roman"/>
                <w:bCs/>
                <w:color w:val="00B050"/>
                <w:sz w:val="22"/>
                <w:szCs w:val="22"/>
              </w:rPr>
            </w:pPr>
            <w:r>
              <w:rPr>
                <w:rFonts w:ascii="Times New Roman" w:hAnsi="Times New Roman" w:cs="Times New Roman"/>
                <w:bCs/>
                <w:color w:val="0070C0"/>
                <w:sz w:val="22"/>
                <w:szCs w:val="22"/>
              </w:rPr>
              <w:t>RK Metalac</w:t>
            </w:r>
            <w:r w:rsidR="0022285C">
              <w:rPr>
                <w:rFonts w:ascii="Times New Roman" w:hAnsi="Times New Roman" w:cs="Times New Roman"/>
                <w:bCs/>
                <w:color w:val="0070C0"/>
                <w:sz w:val="22"/>
                <w:szCs w:val="22"/>
              </w:rPr>
              <w:t>, Zagreb</w:t>
            </w:r>
          </w:p>
        </w:tc>
        <w:tc>
          <w:tcPr>
            <w:tcW w:w="1485" w:type="pct"/>
          </w:tcPr>
          <w:p w14:paraId="27D480C3" w14:textId="33BCFCA8" w:rsidR="00EB7F5B" w:rsidRPr="00724C5A" w:rsidRDefault="004E5C11" w:rsidP="00770A7B">
            <w:pPr>
              <w:jc w:val="center"/>
              <w:rPr>
                <w:rFonts w:ascii="Times New Roman" w:hAnsi="Times New Roman" w:cs="Times New Roman"/>
                <w:bCs/>
                <w:color w:val="00B050"/>
                <w:sz w:val="22"/>
                <w:szCs w:val="22"/>
              </w:rPr>
            </w:pPr>
            <w:r w:rsidRPr="00724C5A">
              <w:rPr>
                <w:rFonts w:ascii="Times New Roman" w:hAnsi="Times New Roman" w:cs="Times New Roman"/>
                <w:bCs/>
                <w:color w:val="0070C0"/>
                <w:sz w:val="22"/>
                <w:szCs w:val="22"/>
              </w:rPr>
              <w:t>RK Trnovec, Trnovec</w:t>
            </w:r>
          </w:p>
        </w:tc>
        <w:tc>
          <w:tcPr>
            <w:tcW w:w="674" w:type="pct"/>
          </w:tcPr>
          <w:p w14:paraId="1E5C9395" w14:textId="77777777" w:rsidR="00EB7F5B" w:rsidRPr="00BF15CB" w:rsidRDefault="00EB7F5B" w:rsidP="00EB7F5B">
            <w:pPr>
              <w:jc w:val="center"/>
              <w:rPr>
                <w:rFonts w:ascii="Times New Roman" w:hAnsi="Times New Roman"/>
                <w:color w:val="auto"/>
                <w:sz w:val="22"/>
                <w:szCs w:val="22"/>
                <w:highlight w:val="yellow"/>
              </w:rPr>
            </w:pPr>
          </w:p>
        </w:tc>
      </w:tr>
      <w:tr w:rsidR="00770A7B" w:rsidRPr="001D35EE" w14:paraId="487153AC" w14:textId="77777777" w:rsidTr="00724C5A">
        <w:trPr>
          <w:trHeight w:val="141"/>
        </w:trPr>
        <w:tc>
          <w:tcPr>
            <w:tcW w:w="829" w:type="pct"/>
          </w:tcPr>
          <w:p w14:paraId="05ED242F" w14:textId="77777777" w:rsidR="00EB7F5B" w:rsidRPr="002058E1" w:rsidRDefault="00EB7F5B" w:rsidP="00EB7F5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11,00 – 11,25</w:t>
            </w:r>
          </w:p>
        </w:tc>
        <w:tc>
          <w:tcPr>
            <w:tcW w:w="365" w:type="pct"/>
          </w:tcPr>
          <w:p w14:paraId="7591CB6E" w14:textId="713469B0" w:rsidR="00EB7F5B" w:rsidRPr="007A3E28" w:rsidRDefault="007A3E28" w:rsidP="00EB7F5B">
            <w:pPr>
              <w:jc w:val="center"/>
              <w:rPr>
                <w:rFonts w:ascii="Times New Roman" w:eastAsia="Calibri" w:hAnsi="Times New Roman" w:cs="Times New Roman"/>
                <w:color w:val="00B050"/>
                <w:sz w:val="22"/>
                <w:szCs w:val="22"/>
                <w:lang w:eastAsia="en-US"/>
              </w:rPr>
            </w:pPr>
            <w:r w:rsidRPr="007A3E28">
              <w:rPr>
                <w:rFonts w:ascii="Times New Roman" w:eastAsia="Calibri" w:hAnsi="Times New Roman" w:cs="Times New Roman"/>
                <w:color w:val="00B050"/>
                <w:sz w:val="22"/>
                <w:szCs w:val="22"/>
                <w:lang w:eastAsia="en-US"/>
              </w:rPr>
              <w:t>C</w:t>
            </w:r>
          </w:p>
        </w:tc>
        <w:tc>
          <w:tcPr>
            <w:tcW w:w="258" w:type="pct"/>
          </w:tcPr>
          <w:p w14:paraId="7536292D" w14:textId="77777777" w:rsidR="00EB7F5B" w:rsidRPr="002058E1" w:rsidRDefault="00EB7F5B" w:rsidP="00EB7F5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5</w:t>
            </w:r>
          </w:p>
        </w:tc>
        <w:tc>
          <w:tcPr>
            <w:tcW w:w="1388" w:type="pct"/>
          </w:tcPr>
          <w:p w14:paraId="39D6AB0B" w14:textId="5E6C49CF" w:rsidR="00EB7F5B" w:rsidRPr="00724C5A" w:rsidRDefault="007A3E28" w:rsidP="00770A7B">
            <w:pPr>
              <w:jc w:val="center"/>
              <w:rPr>
                <w:rFonts w:ascii="Times New Roman" w:hAnsi="Times New Roman" w:cs="Times New Roman"/>
                <w:bCs/>
                <w:color w:val="FF0000"/>
                <w:sz w:val="22"/>
                <w:szCs w:val="22"/>
              </w:rPr>
            </w:pPr>
            <w:r>
              <w:rPr>
                <w:rFonts w:ascii="Times New Roman" w:eastAsia="Calibri" w:hAnsi="Times New Roman" w:cs="Times New Roman"/>
                <w:color w:val="00B050"/>
                <w:sz w:val="22"/>
                <w:szCs w:val="22"/>
                <w:lang w:eastAsia="en-US"/>
              </w:rPr>
              <w:t>RK Dubrava, Zagreb</w:t>
            </w:r>
          </w:p>
        </w:tc>
        <w:tc>
          <w:tcPr>
            <w:tcW w:w="1485" w:type="pct"/>
          </w:tcPr>
          <w:p w14:paraId="7B6C9D09" w14:textId="7FCF3AA9" w:rsidR="00EB7F5B" w:rsidRPr="00724C5A" w:rsidRDefault="007A3E28" w:rsidP="00770A7B">
            <w:pPr>
              <w:jc w:val="center"/>
              <w:rPr>
                <w:rFonts w:ascii="Times New Roman" w:hAnsi="Times New Roman" w:cs="Times New Roman"/>
                <w:bCs/>
                <w:color w:val="FF0000"/>
                <w:sz w:val="22"/>
                <w:szCs w:val="22"/>
              </w:rPr>
            </w:pPr>
            <w:r w:rsidRPr="00724C5A">
              <w:rPr>
                <w:rFonts w:ascii="Times New Roman" w:eastAsia="Calibri" w:hAnsi="Times New Roman" w:cs="Times New Roman"/>
                <w:color w:val="00B050"/>
                <w:sz w:val="22"/>
                <w:szCs w:val="22"/>
                <w:lang w:eastAsia="en-US"/>
              </w:rPr>
              <w:t xml:space="preserve">RK </w:t>
            </w:r>
            <w:r>
              <w:rPr>
                <w:rFonts w:ascii="Times New Roman" w:eastAsia="Calibri" w:hAnsi="Times New Roman" w:cs="Times New Roman"/>
                <w:color w:val="00B050"/>
                <w:sz w:val="22"/>
                <w:szCs w:val="22"/>
                <w:lang w:eastAsia="en-US"/>
              </w:rPr>
              <w:t>Maksimir Pastela 2</w:t>
            </w:r>
          </w:p>
        </w:tc>
        <w:tc>
          <w:tcPr>
            <w:tcW w:w="674" w:type="pct"/>
          </w:tcPr>
          <w:p w14:paraId="10D14C85" w14:textId="77777777" w:rsidR="00EB7F5B" w:rsidRPr="00BF15CB" w:rsidRDefault="00EB7F5B" w:rsidP="00EB7F5B">
            <w:pPr>
              <w:jc w:val="center"/>
              <w:rPr>
                <w:rFonts w:ascii="Times New Roman" w:hAnsi="Times New Roman"/>
                <w:color w:val="auto"/>
                <w:sz w:val="22"/>
                <w:szCs w:val="22"/>
                <w:highlight w:val="yellow"/>
              </w:rPr>
            </w:pPr>
          </w:p>
        </w:tc>
      </w:tr>
      <w:tr w:rsidR="00770A7B" w:rsidRPr="001D35EE" w14:paraId="31F38B7F" w14:textId="77777777" w:rsidTr="00724C5A">
        <w:trPr>
          <w:trHeight w:val="56"/>
        </w:trPr>
        <w:tc>
          <w:tcPr>
            <w:tcW w:w="829" w:type="pct"/>
            <w:tcBorders>
              <w:bottom w:val="single" w:sz="4" w:space="0" w:color="auto"/>
            </w:tcBorders>
          </w:tcPr>
          <w:p w14:paraId="3EA3C0A8" w14:textId="77777777" w:rsidR="004E5C11" w:rsidRPr="002058E1" w:rsidRDefault="004E5C11" w:rsidP="004E5C11">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11,30 – 11,55</w:t>
            </w:r>
          </w:p>
        </w:tc>
        <w:tc>
          <w:tcPr>
            <w:tcW w:w="365" w:type="pct"/>
            <w:tcBorders>
              <w:bottom w:val="single" w:sz="4" w:space="0" w:color="auto"/>
            </w:tcBorders>
          </w:tcPr>
          <w:p w14:paraId="2B22B856" w14:textId="468CB442" w:rsidR="004E5C11" w:rsidRPr="002058E1" w:rsidRDefault="004E5C11" w:rsidP="004E5C11">
            <w:pPr>
              <w:jc w:val="center"/>
              <w:rPr>
                <w:rFonts w:ascii="Times New Roman" w:hAnsi="Times New Roman" w:cs="Times New Roman"/>
                <w:bCs/>
                <w:color w:val="0070C0"/>
                <w:sz w:val="22"/>
                <w:szCs w:val="22"/>
              </w:rPr>
            </w:pPr>
            <w:r w:rsidRPr="00EB7F5B">
              <w:rPr>
                <w:rFonts w:ascii="Times New Roman" w:hAnsi="Times New Roman" w:cs="Times New Roman"/>
                <w:color w:val="0070C0"/>
                <w:sz w:val="22"/>
                <w:szCs w:val="22"/>
              </w:rPr>
              <w:t>B</w:t>
            </w:r>
          </w:p>
        </w:tc>
        <w:tc>
          <w:tcPr>
            <w:tcW w:w="258" w:type="pct"/>
            <w:tcBorders>
              <w:bottom w:val="single" w:sz="4" w:space="0" w:color="auto"/>
            </w:tcBorders>
          </w:tcPr>
          <w:p w14:paraId="6E0683C5" w14:textId="77777777" w:rsidR="004E5C11" w:rsidRPr="002058E1" w:rsidRDefault="004E5C11" w:rsidP="004E5C11">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6</w:t>
            </w:r>
          </w:p>
        </w:tc>
        <w:tc>
          <w:tcPr>
            <w:tcW w:w="1388" w:type="pct"/>
            <w:tcBorders>
              <w:bottom w:val="single" w:sz="4" w:space="0" w:color="auto"/>
            </w:tcBorders>
          </w:tcPr>
          <w:p w14:paraId="0AFA162E" w14:textId="7F573FEB" w:rsidR="004E5C11" w:rsidRPr="00724C5A" w:rsidRDefault="007A3E28" w:rsidP="00770A7B">
            <w:pPr>
              <w:jc w:val="center"/>
              <w:rPr>
                <w:rFonts w:ascii="Times New Roman" w:hAnsi="Times New Roman" w:cs="Times New Roman"/>
                <w:bCs/>
                <w:color w:val="0070C0"/>
                <w:sz w:val="22"/>
                <w:szCs w:val="22"/>
              </w:rPr>
            </w:pPr>
            <w:r w:rsidRPr="00724C5A">
              <w:rPr>
                <w:rFonts w:ascii="Times New Roman" w:hAnsi="Times New Roman" w:cs="Times New Roman"/>
                <w:bCs/>
                <w:color w:val="0070C0"/>
                <w:sz w:val="22"/>
                <w:szCs w:val="22"/>
              </w:rPr>
              <w:t>RK Trnovec, Trnovec</w:t>
            </w:r>
          </w:p>
        </w:tc>
        <w:tc>
          <w:tcPr>
            <w:tcW w:w="1485" w:type="pct"/>
            <w:tcBorders>
              <w:bottom w:val="single" w:sz="4" w:space="0" w:color="auto"/>
            </w:tcBorders>
          </w:tcPr>
          <w:p w14:paraId="37318EB2" w14:textId="6052594F" w:rsidR="004E5C11" w:rsidRPr="00724C5A" w:rsidRDefault="004E5C11" w:rsidP="00770A7B">
            <w:pPr>
              <w:jc w:val="center"/>
              <w:rPr>
                <w:rFonts w:ascii="Times New Roman" w:hAnsi="Times New Roman" w:cs="Times New Roman"/>
                <w:bCs/>
                <w:color w:val="0070C0"/>
                <w:sz w:val="22"/>
                <w:szCs w:val="22"/>
              </w:rPr>
            </w:pPr>
            <w:r w:rsidRPr="00724C5A">
              <w:rPr>
                <w:rFonts w:ascii="Times New Roman" w:hAnsi="Times New Roman" w:cs="Times New Roman"/>
                <w:bCs/>
                <w:color w:val="0070C0"/>
                <w:sz w:val="22"/>
                <w:szCs w:val="22"/>
              </w:rPr>
              <w:t xml:space="preserve">RK </w:t>
            </w:r>
            <w:r w:rsidR="007A3E28">
              <w:rPr>
                <w:rFonts w:ascii="Times New Roman" w:hAnsi="Times New Roman" w:cs="Times New Roman"/>
                <w:bCs/>
                <w:color w:val="0070C0"/>
                <w:sz w:val="22"/>
                <w:szCs w:val="22"/>
              </w:rPr>
              <w:t>Sloga, Prijedor</w:t>
            </w:r>
          </w:p>
        </w:tc>
        <w:tc>
          <w:tcPr>
            <w:tcW w:w="674" w:type="pct"/>
            <w:tcBorders>
              <w:bottom w:val="single" w:sz="4" w:space="0" w:color="auto"/>
            </w:tcBorders>
          </w:tcPr>
          <w:p w14:paraId="033C0E0C" w14:textId="77777777" w:rsidR="004E5C11" w:rsidRPr="00BF15CB" w:rsidRDefault="004E5C11" w:rsidP="004E5C11">
            <w:pPr>
              <w:jc w:val="center"/>
              <w:rPr>
                <w:rFonts w:ascii="Times New Roman" w:hAnsi="Times New Roman"/>
                <w:color w:val="auto"/>
                <w:sz w:val="22"/>
                <w:szCs w:val="22"/>
                <w:highlight w:val="yellow"/>
              </w:rPr>
            </w:pPr>
          </w:p>
        </w:tc>
      </w:tr>
      <w:tr w:rsidR="004E5C11" w:rsidRPr="001D35EE" w14:paraId="703B3B1C" w14:textId="77777777" w:rsidTr="00724C5A">
        <w:trPr>
          <w:trHeight w:val="58"/>
        </w:trPr>
        <w:tc>
          <w:tcPr>
            <w:tcW w:w="829" w:type="pct"/>
            <w:shd w:val="clear" w:color="auto" w:fill="00FF00"/>
          </w:tcPr>
          <w:p w14:paraId="673B5643" w14:textId="77777777" w:rsidR="004E5C11" w:rsidRPr="002058E1" w:rsidRDefault="004E5C11" w:rsidP="004E5C11">
            <w:pPr>
              <w:jc w:val="center"/>
              <w:rPr>
                <w:rFonts w:ascii="Times New Roman" w:hAnsi="Times New Roman" w:cs="Times New Roman"/>
                <w:b/>
                <w:color w:val="auto"/>
                <w:sz w:val="22"/>
                <w:szCs w:val="22"/>
              </w:rPr>
            </w:pPr>
            <w:r w:rsidRPr="002058E1">
              <w:rPr>
                <w:rFonts w:ascii="Times New Roman" w:hAnsi="Times New Roman" w:cs="Times New Roman"/>
                <w:b/>
                <w:color w:val="auto"/>
                <w:sz w:val="22"/>
                <w:szCs w:val="22"/>
              </w:rPr>
              <w:t>12,00 – 12,25</w:t>
            </w:r>
          </w:p>
        </w:tc>
        <w:tc>
          <w:tcPr>
            <w:tcW w:w="365" w:type="pct"/>
            <w:tcBorders>
              <w:right w:val="nil"/>
            </w:tcBorders>
            <w:shd w:val="clear" w:color="auto" w:fill="00FF00"/>
          </w:tcPr>
          <w:p w14:paraId="6A6931FD" w14:textId="77777777" w:rsidR="004E5C11" w:rsidRPr="002058E1" w:rsidRDefault="004E5C11" w:rsidP="004E5C11">
            <w:pPr>
              <w:jc w:val="center"/>
              <w:rPr>
                <w:rFonts w:ascii="Times New Roman" w:hAnsi="Times New Roman" w:cs="Times New Roman"/>
                <w:b/>
                <w:color w:val="auto"/>
                <w:sz w:val="22"/>
                <w:szCs w:val="22"/>
              </w:rPr>
            </w:pPr>
          </w:p>
        </w:tc>
        <w:tc>
          <w:tcPr>
            <w:tcW w:w="258" w:type="pct"/>
            <w:tcBorders>
              <w:left w:val="nil"/>
              <w:right w:val="nil"/>
            </w:tcBorders>
            <w:shd w:val="clear" w:color="auto" w:fill="00FF00"/>
          </w:tcPr>
          <w:p w14:paraId="60AF9518" w14:textId="77777777" w:rsidR="004E5C11" w:rsidRPr="002058E1" w:rsidRDefault="004E5C11" w:rsidP="004E5C11">
            <w:pPr>
              <w:jc w:val="center"/>
              <w:rPr>
                <w:rFonts w:ascii="Times New Roman" w:hAnsi="Times New Roman" w:cs="Times New Roman"/>
                <w:b/>
                <w:color w:val="auto"/>
                <w:sz w:val="22"/>
                <w:szCs w:val="22"/>
              </w:rPr>
            </w:pPr>
          </w:p>
        </w:tc>
        <w:tc>
          <w:tcPr>
            <w:tcW w:w="2873" w:type="pct"/>
            <w:gridSpan w:val="2"/>
            <w:tcBorders>
              <w:left w:val="nil"/>
              <w:right w:val="nil"/>
            </w:tcBorders>
            <w:shd w:val="clear" w:color="auto" w:fill="00FF00"/>
          </w:tcPr>
          <w:p w14:paraId="4AF79FEC" w14:textId="5A635376" w:rsidR="004E5C11" w:rsidRPr="00724C5A" w:rsidRDefault="004E5C11" w:rsidP="00770A7B">
            <w:pPr>
              <w:jc w:val="center"/>
              <w:rPr>
                <w:rFonts w:ascii="Times New Roman" w:hAnsi="Times New Roman" w:cs="Times New Roman"/>
                <w:b/>
                <w:color w:val="auto"/>
                <w:sz w:val="22"/>
                <w:szCs w:val="22"/>
              </w:rPr>
            </w:pPr>
            <w:r w:rsidRPr="00724C5A">
              <w:rPr>
                <w:rFonts w:ascii="Times New Roman" w:hAnsi="Times New Roman" w:cs="Times New Roman"/>
                <w:b/>
                <w:color w:val="auto"/>
                <w:sz w:val="22"/>
                <w:szCs w:val="22"/>
              </w:rPr>
              <w:t>OTVORENJE TURNIRA</w:t>
            </w:r>
          </w:p>
        </w:tc>
        <w:tc>
          <w:tcPr>
            <w:tcW w:w="674" w:type="pct"/>
            <w:tcBorders>
              <w:left w:val="nil"/>
            </w:tcBorders>
            <w:shd w:val="clear" w:color="auto" w:fill="00FF00"/>
          </w:tcPr>
          <w:p w14:paraId="18BEF149" w14:textId="77777777" w:rsidR="004E5C11" w:rsidRPr="00BF15CB" w:rsidRDefault="004E5C11" w:rsidP="004E5C11">
            <w:pPr>
              <w:jc w:val="center"/>
              <w:rPr>
                <w:rFonts w:ascii="Times New Roman" w:hAnsi="Times New Roman"/>
                <w:b/>
                <w:color w:val="auto"/>
                <w:sz w:val="20"/>
                <w:szCs w:val="20"/>
                <w:highlight w:val="yellow"/>
              </w:rPr>
            </w:pPr>
          </w:p>
        </w:tc>
      </w:tr>
      <w:tr w:rsidR="00770A7B" w:rsidRPr="001D35EE" w14:paraId="071456EE" w14:textId="77777777" w:rsidTr="00724C5A">
        <w:trPr>
          <w:trHeight w:val="168"/>
        </w:trPr>
        <w:tc>
          <w:tcPr>
            <w:tcW w:w="829" w:type="pct"/>
          </w:tcPr>
          <w:p w14:paraId="2B5786DA" w14:textId="77777777" w:rsidR="004E5C11" w:rsidRPr="002058E1" w:rsidRDefault="004E5C11" w:rsidP="004E5C11">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12,30 – 12,55</w:t>
            </w:r>
          </w:p>
        </w:tc>
        <w:tc>
          <w:tcPr>
            <w:tcW w:w="365" w:type="pct"/>
          </w:tcPr>
          <w:p w14:paraId="57DD1F67" w14:textId="4B5EF79A" w:rsidR="004E5C11" w:rsidRPr="002058E1" w:rsidRDefault="007A3E28" w:rsidP="004E5C11">
            <w:pPr>
              <w:jc w:val="center"/>
              <w:rPr>
                <w:rFonts w:ascii="Times New Roman" w:hAnsi="Times New Roman" w:cs="Times New Roman"/>
                <w:bCs/>
                <w:color w:val="C0504D" w:themeColor="accent2"/>
                <w:sz w:val="22"/>
                <w:szCs w:val="22"/>
              </w:rPr>
            </w:pPr>
            <w:r w:rsidRPr="00EB7F5B">
              <w:rPr>
                <w:rFonts w:ascii="Times New Roman" w:hAnsi="Times New Roman" w:cs="Times New Roman"/>
                <w:color w:val="0070C0"/>
                <w:sz w:val="22"/>
                <w:szCs w:val="22"/>
              </w:rPr>
              <w:t>B</w:t>
            </w:r>
          </w:p>
        </w:tc>
        <w:tc>
          <w:tcPr>
            <w:tcW w:w="258" w:type="pct"/>
          </w:tcPr>
          <w:p w14:paraId="590A93D3" w14:textId="77777777" w:rsidR="004E5C11" w:rsidRPr="002058E1" w:rsidRDefault="004E5C11" w:rsidP="004E5C11">
            <w:pPr>
              <w:jc w:val="center"/>
              <w:rPr>
                <w:rFonts w:ascii="Times New Roman" w:hAnsi="Times New Roman" w:cs="Times New Roman"/>
                <w:sz w:val="22"/>
                <w:szCs w:val="22"/>
              </w:rPr>
            </w:pPr>
            <w:r w:rsidRPr="002058E1">
              <w:rPr>
                <w:rFonts w:ascii="Times New Roman" w:hAnsi="Times New Roman" w:cs="Times New Roman"/>
                <w:sz w:val="22"/>
                <w:szCs w:val="22"/>
              </w:rPr>
              <w:t>7</w:t>
            </w:r>
          </w:p>
        </w:tc>
        <w:tc>
          <w:tcPr>
            <w:tcW w:w="1388" w:type="pct"/>
          </w:tcPr>
          <w:p w14:paraId="05D5E497" w14:textId="73F82D0A" w:rsidR="004E5C11" w:rsidRPr="00724C5A" w:rsidRDefault="007A3E28" w:rsidP="00770A7B">
            <w:pPr>
              <w:jc w:val="center"/>
              <w:rPr>
                <w:rFonts w:ascii="Times New Roman" w:hAnsi="Times New Roman" w:cs="Times New Roman"/>
                <w:bCs/>
                <w:color w:val="00B050"/>
                <w:sz w:val="22"/>
                <w:szCs w:val="22"/>
              </w:rPr>
            </w:pPr>
            <w:r w:rsidRPr="00724C5A">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Sisak, Sisak</w:t>
            </w:r>
          </w:p>
        </w:tc>
        <w:tc>
          <w:tcPr>
            <w:tcW w:w="1485" w:type="pct"/>
          </w:tcPr>
          <w:p w14:paraId="79AF2DA6" w14:textId="78C28639" w:rsidR="004E5C11" w:rsidRPr="00724C5A" w:rsidRDefault="007A3E28" w:rsidP="00770A7B">
            <w:pPr>
              <w:jc w:val="center"/>
              <w:rPr>
                <w:rFonts w:ascii="Times New Roman" w:hAnsi="Times New Roman" w:cs="Times New Roman"/>
                <w:bCs/>
                <w:color w:val="00B050"/>
                <w:sz w:val="22"/>
                <w:szCs w:val="22"/>
              </w:rPr>
            </w:pPr>
            <w:r w:rsidRPr="00724C5A">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Sloga, Prijedor</w:t>
            </w:r>
          </w:p>
        </w:tc>
        <w:tc>
          <w:tcPr>
            <w:tcW w:w="674" w:type="pct"/>
          </w:tcPr>
          <w:p w14:paraId="50772D5E" w14:textId="77777777" w:rsidR="004E5C11" w:rsidRPr="00BF15CB" w:rsidRDefault="004E5C11" w:rsidP="004E5C11">
            <w:pPr>
              <w:jc w:val="center"/>
              <w:rPr>
                <w:rFonts w:ascii="Times New Roman" w:hAnsi="Times New Roman" w:cs="Times New Roman"/>
                <w:color w:val="auto"/>
                <w:sz w:val="22"/>
                <w:szCs w:val="22"/>
                <w:highlight w:val="yellow"/>
              </w:rPr>
            </w:pPr>
          </w:p>
        </w:tc>
      </w:tr>
      <w:tr w:rsidR="00770A7B" w:rsidRPr="001D35EE" w14:paraId="3E03E0DB" w14:textId="77777777" w:rsidTr="00724C5A">
        <w:trPr>
          <w:trHeight w:val="171"/>
        </w:trPr>
        <w:tc>
          <w:tcPr>
            <w:tcW w:w="829" w:type="pct"/>
          </w:tcPr>
          <w:p w14:paraId="32578B87" w14:textId="77777777" w:rsidR="004E5C11" w:rsidRPr="002058E1" w:rsidRDefault="004E5C11" w:rsidP="004E5C11">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13,00 – 13,25</w:t>
            </w:r>
          </w:p>
        </w:tc>
        <w:tc>
          <w:tcPr>
            <w:tcW w:w="365" w:type="pct"/>
          </w:tcPr>
          <w:p w14:paraId="6390942E" w14:textId="04797AA2" w:rsidR="004E5C11" w:rsidRPr="002058E1" w:rsidRDefault="007A3E28" w:rsidP="004E5C11">
            <w:pPr>
              <w:jc w:val="center"/>
              <w:rPr>
                <w:rFonts w:ascii="Times New Roman" w:hAnsi="Times New Roman" w:cs="Times New Roman"/>
                <w:bCs/>
                <w:color w:val="008A3E"/>
                <w:sz w:val="22"/>
                <w:szCs w:val="22"/>
              </w:rPr>
            </w:pPr>
            <w:r>
              <w:rPr>
                <w:rFonts w:ascii="Times New Roman" w:hAnsi="Times New Roman" w:cs="Times New Roman"/>
                <w:bCs/>
                <w:color w:val="FF0000"/>
                <w:sz w:val="22"/>
                <w:szCs w:val="22"/>
              </w:rPr>
              <w:t>A</w:t>
            </w:r>
          </w:p>
        </w:tc>
        <w:tc>
          <w:tcPr>
            <w:tcW w:w="258" w:type="pct"/>
          </w:tcPr>
          <w:p w14:paraId="3C919642" w14:textId="77777777" w:rsidR="004E5C11" w:rsidRPr="002058E1" w:rsidRDefault="004E5C11" w:rsidP="004E5C11">
            <w:pPr>
              <w:jc w:val="center"/>
              <w:rPr>
                <w:rFonts w:ascii="Times New Roman" w:hAnsi="Times New Roman" w:cs="Times New Roman"/>
                <w:sz w:val="22"/>
                <w:szCs w:val="22"/>
              </w:rPr>
            </w:pPr>
            <w:r w:rsidRPr="002058E1">
              <w:rPr>
                <w:rFonts w:ascii="Times New Roman" w:hAnsi="Times New Roman" w:cs="Times New Roman"/>
                <w:sz w:val="22"/>
                <w:szCs w:val="22"/>
              </w:rPr>
              <w:t>8</w:t>
            </w:r>
          </w:p>
        </w:tc>
        <w:tc>
          <w:tcPr>
            <w:tcW w:w="1388" w:type="pct"/>
          </w:tcPr>
          <w:p w14:paraId="383E2AE2" w14:textId="5F4E96C5" w:rsidR="004E5C11" w:rsidRPr="00724C5A" w:rsidRDefault="007A3E28" w:rsidP="00770A7B">
            <w:pPr>
              <w:jc w:val="center"/>
              <w:rPr>
                <w:rFonts w:ascii="Times New Roman" w:hAnsi="Times New Roman" w:cs="Times New Roman"/>
                <w:bCs/>
                <w:color w:val="00B050"/>
                <w:sz w:val="22"/>
                <w:szCs w:val="22"/>
              </w:rPr>
            </w:pPr>
            <w:r>
              <w:rPr>
                <w:rFonts w:ascii="Times New Roman" w:hAnsi="Times New Roman" w:cs="Times New Roman"/>
                <w:bCs/>
                <w:color w:val="FF0000"/>
                <w:sz w:val="22"/>
                <w:szCs w:val="22"/>
              </w:rPr>
              <w:t>RK Maksimir Pastela 1</w:t>
            </w:r>
          </w:p>
        </w:tc>
        <w:tc>
          <w:tcPr>
            <w:tcW w:w="1485" w:type="pct"/>
          </w:tcPr>
          <w:p w14:paraId="43FFEFD3" w14:textId="3696475A" w:rsidR="004E5C11" w:rsidRPr="00724C5A" w:rsidRDefault="007A3E28" w:rsidP="00770A7B">
            <w:pPr>
              <w:jc w:val="center"/>
              <w:rPr>
                <w:rFonts w:ascii="Times New Roman" w:hAnsi="Times New Roman" w:cs="Times New Roman"/>
                <w:bCs/>
                <w:color w:val="auto"/>
                <w:sz w:val="22"/>
                <w:szCs w:val="22"/>
              </w:rPr>
            </w:pPr>
            <w:r w:rsidRPr="00724C5A">
              <w:rPr>
                <w:rFonts w:ascii="Times New Roman" w:hAnsi="Times New Roman" w:cs="Times New Roman"/>
                <w:bCs/>
                <w:color w:val="FF0000"/>
                <w:sz w:val="22"/>
                <w:szCs w:val="22"/>
              </w:rPr>
              <w:t xml:space="preserve">MRK </w:t>
            </w:r>
            <w:r>
              <w:rPr>
                <w:rFonts w:ascii="Times New Roman" w:hAnsi="Times New Roman" w:cs="Times New Roman"/>
                <w:bCs/>
                <w:color w:val="FF0000"/>
                <w:sz w:val="22"/>
                <w:szCs w:val="22"/>
              </w:rPr>
              <w:t>Čakovec, Čakovec</w:t>
            </w:r>
          </w:p>
        </w:tc>
        <w:tc>
          <w:tcPr>
            <w:tcW w:w="674" w:type="pct"/>
          </w:tcPr>
          <w:p w14:paraId="4CA055AE" w14:textId="77777777" w:rsidR="004E5C11" w:rsidRPr="00BF15CB" w:rsidRDefault="004E5C11" w:rsidP="004E5C11">
            <w:pPr>
              <w:jc w:val="center"/>
              <w:rPr>
                <w:rFonts w:ascii="Times New Roman" w:hAnsi="Times New Roman" w:cs="Times New Roman"/>
                <w:color w:val="auto"/>
                <w:sz w:val="22"/>
                <w:szCs w:val="22"/>
                <w:highlight w:val="yellow"/>
              </w:rPr>
            </w:pPr>
          </w:p>
        </w:tc>
      </w:tr>
      <w:tr w:rsidR="00770A7B" w:rsidRPr="001D35EE" w14:paraId="5400F35F" w14:textId="77777777" w:rsidTr="00724C5A">
        <w:trPr>
          <w:trHeight w:val="58"/>
        </w:trPr>
        <w:tc>
          <w:tcPr>
            <w:tcW w:w="829" w:type="pct"/>
          </w:tcPr>
          <w:p w14:paraId="35D619EF" w14:textId="77777777" w:rsidR="004E5C11" w:rsidRPr="002058E1" w:rsidRDefault="004E5C11" w:rsidP="004E5C11">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13,30 – 13,55</w:t>
            </w:r>
          </w:p>
        </w:tc>
        <w:tc>
          <w:tcPr>
            <w:tcW w:w="365" w:type="pct"/>
          </w:tcPr>
          <w:p w14:paraId="71ADC0A2" w14:textId="3712E9DC" w:rsidR="004E5C11" w:rsidRPr="002058E1" w:rsidRDefault="007A3E28" w:rsidP="004E5C11">
            <w:pPr>
              <w:jc w:val="center"/>
              <w:rPr>
                <w:rFonts w:ascii="Times New Roman" w:hAnsi="Times New Roman" w:cs="Times New Roman"/>
                <w:bCs/>
                <w:color w:val="008A3E"/>
                <w:sz w:val="22"/>
                <w:szCs w:val="22"/>
              </w:rPr>
            </w:pPr>
            <w:r>
              <w:rPr>
                <w:rFonts w:ascii="Times New Roman" w:hAnsi="Times New Roman" w:cs="Times New Roman"/>
                <w:color w:val="000000" w:themeColor="text1"/>
                <w:sz w:val="22"/>
                <w:szCs w:val="22"/>
              </w:rPr>
              <w:t>D</w:t>
            </w:r>
          </w:p>
        </w:tc>
        <w:tc>
          <w:tcPr>
            <w:tcW w:w="258" w:type="pct"/>
          </w:tcPr>
          <w:p w14:paraId="31C40CC0" w14:textId="77777777" w:rsidR="004E5C11" w:rsidRPr="002058E1" w:rsidRDefault="004E5C11" w:rsidP="004E5C11">
            <w:pPr>
              <w:jc w:val="center"/>
              <w:rPr>
                <w:rFonts w:ascii="Times New Roman" w:hAnsi="Times New Roman" w:cs="Times New Roman"/>
                <w:sz w:val="22"/>
                <w:szCs w:val="22"/>
              </w:rPr>
            </w:pPr>
            <w:r w:rsidRPr="002058E1">
              <w:rPr>
                <w:rFonts w:ascii="Times New Roman" w:hAnsi="Times New Roman" w:cs="Times New Roman"/>
                <w:sz w:val="22"/>
                <w:szCs w:val="22"/>
              </w:rPr>
              <w:t>9</w:t>
            </w:r>
          </w:p>
        </w:tc>
        <w:tc>
          <w:tcPr>
            <w:tcW w:w="1388" w:type="pct"/>
          </w:tcPr>
          <w:p w14:paraId="4929EC01" w14:textId="35786FA1" w:rsidR="004E5C11" w:rsidRPr="00724C5A" w:rsidRDefault="007A3E28" w:rsidP="00770A7B">
            <w:pPr>
              <w:jc w:val="center"/>
              <w:rPr>
                <w:rFonts w:ascii="Times New Roman" w:hAnsi="Times New Roman" w:cs="Times New Roman"/>
                <w:bCs/>
                <w:color w:val="00B050"/>
                <w:sz w:val="22"/>
                <w:szCs w:val="22"/>
              </w:rPr>
            </w:pPr>
            <w:r>
              <w:rPr>
                <w:rFonts w:ascii="Times New Roman" w:hAnsi="Times New Roman" w:cs="Times New Roman"/>
                <w:bCs/>
                <w:color w:val="000000" w:themeColor="text1"/>
                <w:sz w:val="22"/>
                <w:szCs w:val="22"/>
              </w:rPr>
              <w:t>RK Viro Virovitica</w:t>
            </w:r>
          </w:p>
        </w:tc>
        <w:tc>
          <w:tcPr>
            <w:tcW w:w="1485" w:type="pct"/>
          </w:tcPr>
          <w:p w14:paraId="684FBC6D" w14:textId="5F10CE8D" w:rsidR="004E5C11" w:rsidRPr="00724C5A" w:rsidRDefault="007A3E28" w:rsidP="00770A7B">
            <w:pPr>
              <w:jc w:val="center"/>
              <w:rPr>
                <w:rFonts w:ascii="Times New Roman" w:hAnsi="Times New Roman" w:cs="Times New Roman"/>
                <w:bCs/>
                <w:color w:val="00B050"/>
                <w:sz w:val="22"/>
                <w:szCs w:val="22"/>
              </w:rPr>
            </w:pPr>
            <w:r w:rsidRPr="007A3E28">
              <w:rPr>
                <w:rFonts w:ascii="Times New Roman" w:hAnsi="Times New Roman" w:cs="Times New Roman"/>
                <w:bCs/>
                <w:color w:val="000000" w:themeColor="text1"/>
                <w:sz w:val="22"/>
                <w:szCs w:val="22"/>
              </w:rPr>
              <w:t>MRK Sesvete, Sesvete</w:t>
            </w:r>
          </w:p>
        </w:tc>
        <w:tc>
          <w:tcPr>
            <w:tcW w:w="674" w:type="pct"/>
          </w:tcPr>
          <w:p w14:paraId="55FC882C" w14:textId="77777777" w:rsidR="004E5C11" w:rsidRPr="00BF15CB" w:rsidRDefault="004E5C11" w:rsidP="004E5C11">
            <w:pPr>
              <w:jc w:val="center"/>
              <w:rPr>
                <w:rFonts w:ascii="Times New Roman" w:hAnsi="Times New Roman" w:cs="Times New Roman"/>
                <w:color w:val="auto"/>
                <w:sz w:val="22"/>
                <w:szCs w:val="22"/>
                <w:highlight w:val="yellow"/>
              </w:rPr>
            </w:pPr>
          </w:p>
        </w:tc>
      </w:tr>
      <w:tr w:rsidR="00770A7B" w:rsidRPr="001D35EE" w14:paraId="232E3997" w14:textId="77777777" w:rsidTr="00724C5A">
        <w:trPr>
          <w:trHeight w:val="137"/>
        </w:trPr>
        <w:tc>
          <w:tcPr>
            <w:tcW w:w="829" w:type="pct"/>
          </w:tcPr>
          <w:p w14:paraId="43857939" w14:textId="77777777" w:rsidR="00770A7B" w:rsidRPr="002058E1" w:rsidRDefault="00770A7B"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14,00 – 14,25</w:t>
            </w:r>
          </w:p>
        </w:tc>
        <w:tc>
          <w:tcPr>
            <w:tcW w:w="365" w:type="pct"/>
          </w:tcPr>
          <w:p w14:paraId="72886741" w14:textId="62D866E3" w:rsidR="00770A7B" w:rsidRPr="002058E1" w:rsidRDefault="0022285C" w:rsidP="00770A7B">
            <w:pPr>
              <w:jc w:val="center"/>
              <w:rPr>
                <w:rFonts w:ascii="Times New Roman" w:hAnsi="Times New Roman" w:cs="Times New Roman"/>
                <w:bCs/>
                <w:color w:val="00B050"/>
                <w:sz w:val="22"/>
                <w:szCs w:val="22"/>
              </w:rPr>
            </w:pPr>
            <w:r w:rsidRPr="00EB7F5B">
              <w:rPr>
                <w:rFonts w:ascii="Times New Roman" w:hAnsi="Times New Roman" w:cs="Times New Roman"/>
                <w:color w:val="0070C0"/>
                <w:sz w:val="22"/>
                <w:szCs w:val="22"/>
              </w:rPr>
              <w:t>B</w:t>
            </w:r>
          </w:p>
        </w:tc>
        <w:tc>
          <w:tcPr>
            <w:tcW w:w="258" w:type="pct"/>
          </w:tcPr>
          <w:p w14:paraId="75EE29DD" w14:textId="0AD889BF" w:rsidR="00770A7B" w:rsidRPr="002058E1" w:rsidRDefault="00770A7B" w:rsidP="00770A7B">
            <w:pPr>
              <w:jc w:val="center"/>
              <w:rPr>
                <w:rFonts w:ascii="Times New Roman" w:hAnsi="Times New Roman" w:cs="Times New Roman"/>
                <w:sz w:val="22"/>
                <w:szCs w:val="22"/>
              </w:rPr>
            </w:pPr>
            <w:r>
              <w:rPr>
                <w:rFonts w:ascii="Times New Roman" w:hAnsi="Times New Roman" w:cs="Times New Roman"/>
                <w:sz w:val="22"/>
                <w:szCs w:val="22"/>
              </w:rPr>
              <w:t>10</w:t>
            </w:r>
          </w:p>
        </w:tc>
        <w:tc>
          <w:tcPr>
            <w:tcW w:w="1388" w:type="pct"/>
          </w:tcPr>
          <w:p w14:paraId="4CC8E9DD" w14:textId="66FD2151" w:rsidR="00770A7B" w:rsidRPr="00724C5A" w:rsidRDefault="007A3E28" w:rsidP="00770A7B">
            <w:pPr>
              <w:jc w:val="center"/>
              <w:rPr>
                <w:rFonts w:ascii="Times New Roman" w:hAnsi="Times New Roman" w:cs="Times New Roman"/>
                <w:color w:val="auto"/>
                <w:sz w:val="22"/>
                <w:szCs w:val="22"/>
              </w:rPr>
            </w:pPr>
            <w:r w:rsidRPr="00724C5A">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Sloga, Prijedor</w:t>
            </w:r>
          </w:p>
        </w:tc>
        <w:tc>
          <w:tcPr>
            <w:tcW w:w="1485" w:type="pct"/>
          </w:tcPr>
          <w:p w14:paraId="52C09063" w14:textId="036A08CC" w:rsidR="00770A7B" w:rsidRPr="00724C5A" w:rsidRDefault="0022285C" w:rsidP="00770A7B">
            <w:pPr>
              <w:jc w:val="center"/>
              <w:rPr>
                <w:rFonts w:ascii="Times New Roman" w:hAnsi="Times New Roman" w:cs="Times New Roman"/>
                <w:color w:val="008000"/>
                <w:sz w:val="22"/>
                <w:szCs w:val="22"/>
              </w:rPr>
            </w:pPr>
            <w:r>
              <w:rPr>
                <w:rFonts w:ascii="Times New Roman" w:hAnsi="Times New Roman" w:cs="Times New Roman"/>
                <w:bCs/>
                <w:color w:val="0070C0"/>
                <w:sz w:val="22"/>
                <w:szCs w:val="22"/>
              </w:rPr>
              <w:t>RK Metalac, Zagreb</w:t>
            </w:r>
          </w:p>
        </w:tc>
        <w:tc>
          <w:tcPr>
            <w:tcW w:w="674" w:type="pct"/>
          </w:tcPr>
          <w:p w14:paraId="406FFC48"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1D35EE" w14:paraId="5BE0448E" w14:textId="77777777" w:rsidTr="00724C5A">
        <w:trPr>
          <w:trHeight w:val="58"/>
        </w:trPr>
        <w:tc>
          <w:tcPr>
            <w:tcW w:w="829" w:type="pct"/>
          </w:tcPr>
          <w:p w14:paraId="3F640AC1" w14:textId="77777777" w:rsidR="00770A7B" w:rsidRPr="002058E1" w:rsidRDefault="00770A7B"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14,30 – 14,55</w:t>
            </w:r>
          </w:p>
        </w:tc>
        <w:tc>
          <w:tcPr>
            <w:tcW w:w="365" w:type="pct"/>
          </w:tcPr>
          <w:p w14:paraId="7BFD7117" w14:textId="34A3BB53" w:rsidR="00770A7B" w:rsidRPr="002058E1" w:rsidRDefault="00770A7B" w:rsidP="00770A7B">
            <w:pPr>
              <w:jc w:val="center"/>
              <w:rPr>
                <w:rFonts w:ascii="Times New Roman" w:hAnsi="Times New Roman" w:cs="Times New Roman"/>
                <w:color w:val="008000"/>
                <w:sz w:val="22"/>
                <w:szCs w:val="22"/>
              </w:rPr>
            </w:pPr>
          </w:p>
        </w:tc>
        <w:tc>
          <w:tcPr>
            <w:tcW w:w="258" w:type="pct"/>
          </w:tcPr>
          <w:p w14:paraId="44E87D89" w14:textId="684A23DE" w:rsidR="00770A7B" w:rsidRPr="002058E1" w:rsidRDefault="0022285C" w:rsidP="00770A7B">
            <w:pPr>
              <w:jc w:val="center"/>
              <w:rPr>
                <w:rFonts w:ascii="Times New Roman" w:hAnsi="Times New Roman" w:cs="Times New Roman"/>
                <w:color w:val="008000"/>
                <w:sz w:val="22"/>
                <w:szCs w:val="22"/>
              </w:rPr>
            </w:pPr>
            <w:r>
              <w:rPr>
                <w:rFonts w:ascii="Times New Roman" w:hAnsi="Times New Roman" w:cs="Times New Roman"/>
                <w:color w:val="008000"/>
                <w:sz w:val="22"/>
                <w:szCs w:val="22"/>
              </w:rPr>
              <w:t>22</w:t>
            </w:r>
          </w:p>
        </w:tc>
        <w:tc>
          <w:tcPr>
            <w:tcW w:w="1388" w:type="pct"/>
          </w:tcPr>
          <w:p w14:paraId="2624C61D" w14:textId="1018EF80" w:rsidR="00770A7B" w:rsidRPr="00724C5A" w:rsidRDefault="0022285C" w:rsidP="00770A7B">
            <w:pPr>
              <w:jc w:val="center"/>
              <w:rPr>
                <w:rFonts w:ascii="Times New Roman" w:eastAsia="Calibri" w:hAnsi="Times New Roman" w:cs="Times New Roman"/>
                <w:color w:val="FF0000"/>
                <w:sz w:val="22"/>
                <w:szCs w:val="22"/>
                <w:lang w:eastAsia="en-US"/>
              </w:rPr>
            </w:pPr>
            <w:r w:rsidRPr="0022285C">
              <w:rPr>
                <w:rFonts w:ascii="Times New Roman" w:eastAsia="Calibri" w:hAnsi="Times New Roman" w:cs="Times New Roman"/>
                <w:color w:val="0070C0"/>
                <w:sz w:val="22"/>
                <w:szCs w:val="22"/>
                <w:lang w:eastAsia="en-US"/>
              </w:rPr>
              <w:t>1B</w:t>
            </w:r>
          </w:p>
        </w:tc>
        <w:tc>
          <w:tcPr>
            <w:tcW w:w="1485" w:type="pct"/>
          </w:tcPr>
          <w:p w14:paraId="6BD11C1A" w14:textId="107B323E" w:rsidR="00770A7B" w:rsidRPr="00724C5A" w:rsidRDefault="0022285C" w:rsidP="00770A7B">
            <w:pPr>
              <w:jc w:val="center"/>
              <w:rPr>
                <w:rFonts w:ascii="Times New Roman" w:eastAsia="Calibri" w:hAnsi="Times New Roman" w:cs="Times New Roman"/>
                <w:color w:val="00B050"/>
                <w:sz w:val="22"/>
                <w:szCs w:val="22"/>
                <w:lang w:eastAsia="en-US"/>
              </w:rPr>
            </w:pPr>
            <w:r>
              <w:rPr>
                <w:rFonts w:ascii="Times New Roman" w:eastAsia="Calibri" w:hAnsi="Times New Roman" w:cs="Times New Roman"/>
                <w:color w:val="00B050"/>
                <w:sz w:val="22"/>
                <w:szCs w:val="22"/>
                <w:lang w:eastAsia="en-US"/>
              </w:rPr>
              <w:t>1C</w:t>
            </w:r>
          </w:p>
        </w:tc>
        <w:tc>
          <w:tcPr>
            <w:tcW w:w="674" w:type="pct"/>
          </w:tcPr>
          <w:p w14:paraId="502FFBEB"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1D35EE" w14:paraId="604BE9C8" w14:textId="77777777" w:rsidTr="00724C5A">
        <w:trPr>
          <w:trHeight w:val="118"/>
        </w:trPr>
        <w:tc>
          <w:tcPr>
            <w:tcW w:w="829" w:type="pct"/>
            <w:tcBorders>
              <w:bottom w:val="single" w:sz="4" w:space="0" w:color="auto"/>
            </w:tcBorders>
          </w:tcPr>
          <w:p w14:paraId="45B2E1CA" w14:textId="77777777" w:rsidR="00770A7B" w:rsidRPr="002058E1" w:rsidRDefault="00770A7B"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15,00 – 15,25</w:t>
            </w:r>
          </w:p>
        </w:tc>
        <w:tc>
          <w:tcPr>
            <w:tcW w:w="365" w:type="pct"/>
          </w:tcPr>
          <w:p w14:paraId="7A8CD2ED" w14:textId="0856225E" w:rsidR="00770A7B" w:rsidRPr="002058E1" w:rsidRDefault="00770A7B" w:rsidP="00770A7B">
            <w:pPr>
              <w:jc w:val="center"/>
              <w:rPr>
                <w:rFonts w:ascii="Times New Roman" w:hAnsi="Times New Roman" w:cs="Times New Roman"/>
                <w:bCs/>
                <w:color w:val="0000FF"/>
                <w:sz w:val="22"/>
                <w:szCs w:val="22"/>
              </w:rPr>
            </w:pPr>
          </w:p>
        </w:tc>
        <w:tc>
          <w:tcPr>
            <w:tcW w:w="258" w:type="pct"/>
            <w:tcBorders>
              <w:bottom w:val="single" w:sz="4" w:space="0" w:color="auto"/>
            </w:tcBorders>
          </w:tcPr>
          <w:p w14:paraId="0784D86B" w14:textId="70296177" w:rsidR="00770A7B" w:rsidRPr="002058E1" w:rsidRDefault="0022285C" w:rsidP="00770A7B">
            <w:pPr>
              <w:jc w:val="center"/>
              <w:rPr>
                <w:rFonts w:ascii="Times New Roman" w:hAnsi="Times New Roman" w:cs="Times New Roman"/>
                <w:sz w:val="22"/>
                <w:szCs w:val="22"/>
              </w:rPr>
            </w:pPr>
            <w:r>
              <w:rPr>
                <w:rFonts w:ascii="Times New Roman" w:hAnsi="Times New Roman" w:cs="Times New Roman"/>
                <w:sz w:val="22"/>
                <w:szCs w:val="22"/>
              </w:rPr>
              <w:t>23</w:t>
            </w:r>
          </w:p>
        </w:tc>
        <w:tc>
          <w:tcPr>
            <w:tcW w:w="1388" w:type="pct"/>
            <w:tcBorders>
              <w:bottom w:val="single" w:sz="4" w:space="0" w:color="auto"/>
            </w:tcBorders>
          </w:tcPr>
          <w:p w14:paraId="0E6F4057" w14:textId="696DADA4" w:rsidR="00770A7B" w:rsidRPr="00724C5A" w:rsidRDefault="0022285C" w:rsidP="00770A7B">
            <w:pPr>
              <w:jc w:val="center"/>
              <w:rPr>
                <w:rFonts w:ascii="Times New Roman" w:eastAsia="Calibri" w:hAnsi="Times New Roman" w:cs="Times New Roman"/>
                <w:color w:val="FF0000"/>
                <w:sz w:val="22"/>
                <w:szCs w:val="22"/>
                <w:lang w:eastAsia="en-US"/>
              </w:rPr>
            </w:pPr>
            <w:r>
              <w:rPr>
                <w:rFonts w:ascii="Times New Roman" w:eastAsia="Calibri" w:hAnsi="Times New Roman" w:cs="Times New Roman"/>
                <w:color w:val="FF0000"/>
                <w:sz w:val="22"/>
                <w:szCs w:val="22"/>
                <w:lang w:eastAsia="en-US"/>
              </w:rPr>
              <w:t>1A</w:t>
            </w:r>
          </w:p>
        </w:tc>
        <w:tc>
          <w:tcPr>
            <w:tcW w:w="1485" w:type="pct"/>
            <w:tcBorders>
              <w:bottom w:val="single" w:sz="4" w:space="0" w:color="auto"/>
            </w:tcBorders>
          </w:tcPr>
          <w:p w14:paraId="5D03F74F" w14:textId="5E762675" w:rsidR="00770A7B" w:rsidRPr="00724C5A" w:rsidRDefault="0022285C" w:rsidP="00770A7B">
            <w:pPr>
              <w:jc w:val="center"/>
              <w:rPr>
                <w:rFonts w:ascii="Times New Roman" w:eastAsia="Calibri" w:hAnsi="Times New Roman" w:cs="Times New Roman"/>
                <w:color w:val="008000"/>
                <w:sz w:val="22"/>
                <w:szCs w:val="22"/>
                <w:lang w:eastAsia="en-US"/>
              </w:rPr>
            </w:pPr>
            <w:r w:rsidRPr="0022285C">
              <w:rPr>
                <w:rFonts w:ascii="Times New Roman" w:eastAsia="Calibri" w:hAnsi="Times New Roman" w:cs="Times New Roman"/>
                <w:color w:val="000000" w:themeColor="text1"/>
                <w:sz w:val="22"/>
                <w:szCs w:val="22"/>
                <w:lang w:eastAsia="en-US"/>
              </w:rPr>
              <w:t>1D</w:t>
            </w:r>
          </w:p>
        </w:tc>
        <w:tc>
          <w:tcPr>
            <w:tcW w:w="674" w:type="pct"/>
            <w:tcBorders>
              <w:bottom w:val="single" w:sz="4" w:space="0" w:color="auto"/>
            </w:tcBorders>
          </w:tcPr>
          <w:p w14:paraId="7C338A41"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1D35EE" w14:paraId="0ADFDF54" w14:textId="77777777" w:rsidTr="00724C5A">
        <w:trPr>
          <w:trHeight w:val="108"/>
        </w:trPr>
        <w:tc>
          <w:tcPr>
            <w:tcW w:w="829" w:type="pct"/>
            <w:tcBorders>
              <w:bottom w:val="single" w:sz="4" w:space="0" w:color="auto"/>
            </w:tcBorders>
          </w:tcPr>
          <w:p w14:paraId="5B547565" w14:textId="77777777" w:rsidR="00770A7B" w:rsidRPr="002058E1" w:rsidRDefault="00770A7B"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15,30 – 15,55</w:t>
            </w:r>
          </w:p>
        </w:tc>
        <w:tc>
          <w:tcPr>
            <w:tcW w:w="365" w:type="pct"/>
            <w:tcBorders>
              <w:bottom w:val="single" w:sz="4" w:space="0" w:color="auto"/>
            </w:tcBorders>
            <w:vAlign w:val="center"/>
          </w:tcPr>
          <w:p w14:paraId="5228986E" w14:textId="6B712100" w:rsidR="00770A7B" w:rsidRPr="00724C5A" w:rsidRDefault="00770A7B" w:rsidP="00770A7B">
            <w:pPr>
              <w:jc w:val="both"/>
              <w:rPr>
                <w:rFonts w:ascii="Times New Roman" w:hAnsi="Times New Roman" w:cs="Times New Roman"/>
                <w:bCs/>
                <w:color w:val="FF0000"/>
                <w:sz w:val="20"/>
                <w:szCs w:val="20"/>
              </w:rPr>
            </w:pPr>
          </w:p>
        </w:tc>
        <w:tc>
          <w:tcPr>
            <w:tcW w:w="258" w:type="pct"/>
            <w:tcBorders>
              <w:bottom w:val="single" w:sz="4" w:space="0" w:color="auto"/>
            </w:tcBorders>
            <w:vAlign w:val="center"/>
          </w:tcPr>
          <w:p w14:paraId="7A6C8DA6" w14:textId="2D9B4EFD" w:rsidR="00770A7B" w:rsidRPr="00724C5A" w:rsidRDefault="0022285C" w:rsidP="00770A7B">
            <w:pPr>
              <w:jc w:val="center"/>
              <w:rPr>
                <w:rFonts w:ascii="Times New Roman" w:hAnsi="Times New Roman" w:cs="Times New Roman"/>
                <w:sz w:val="20"/>
                <w:szCs w:val="20"/>
              </w:rPr>
            </w:pPr>
            <w:r>
              <w:rPr>
                <w:rFonts w:ascii="Times New Roman" w:hAnsi="Times New Roman" w:cs="Times New Roman"/>
                <w:sz w:val="20"/>
                <w:szCs w:val="20"/>
              </w:rPr>
              <w:t>26</w:t>
            </w:r>
          </w:p>
        </w:tc>
        <w:tc>
          <w:tcPr>
            <w:tcW w:w="1388" w:type="pct"/>
            <w:tcBorders>
              <w:bottom w:val="single" w:sz="4" w:space="0" w:color="auto"/>
            </w:tcBorders>
            <w:vAlign w:val="center"/>
          </w:tcPr>
          <w:p w14:paraId="31830368" w14:textId="26C9FFDD" w:rsidR="00770A7B" w:rsidRPr="00724C5A" w:rsidRDefault="0022285C" w:rsidP="00724C5A">
            <w:pPr>
              <w:jc w:val="center"/>
              <w:rPr>
                <w:rFonts w:ascii="Times New Roman" w:hAnsi="Times New Roman" w:cs="Times New Roman"/>
                <w:color w:val="auto"/>
                <w:sz w:val="20"/>
                <w:szCs w:val="20"/>
              </w:rPr>
            </w:pPr>
            <w:r w:rsidRPr="0022285C">
              <w:rPr>
                <w:rFonts w:ascii="Times New Roman" w:hAnsi="Times New Roman" w:cs="Times New Roman"/>
                <w:color w:val="FF0000"/>
                <w:sz w:val="20"/>
                <w:szCs w:val="20"/>
              </w:rPr>
              <w:t>3A</w:t>
            </w:r>
          </w:p>
        </w:tc>
        <w:tc>
          <w:tcPr>
            <w:tcW w:w="1485" w:type="pct"/>
            <w:tcBorders>
              <w:bottom w:val="single" w:sz="4" w:space="0" w:color="auto"/>
            </w:tcBorders>
            <w:vAlign w:val="center"/>
          </w:tcPr>
          <w:p w14:paraId="0A26680E" w14:textId="5071D86F" w:rsidR="00770A7B" w:rsidRPr="00724C5A" w:rsidRDefault="0022285C" w:rsidP="00724C5A">
            <w:pPr>
              <w:jc w:val="center"/>
              <w:rPr>
                <w:rFonts w:ascii="Times New Roman" w:hAnsi="Times New Roman" w:cs="Times New Roman"/>
                <w:color w:val="auto"/>
                <w:sz w:val="20"/>
                <w:szCs w:val="20"/>
              </w:rPr>
            </w:pPr>
            <w:r w:rsidRPr="0022285C">
              <w:rPr>
                <w:rFonts w:ascii="Times New Roman" w:eastAsia="Calibri" w:hAnsi="Times New Roman" w:cs="Times New Roman"/>
                <w:color w:val="000000" w:themeColor="text1"/>
                <w:sz w:val="20"/>
                <w:szCs w:val="20"/>
                <w:lang w:eastAsia="en-US"/>
              </w:rPr>
              <w:t>3D</w:t>
            </w:r>
          </w:p>
        </w:tc>
        <w:tc>
          <w:tcPr>
            <w:tcW w:w="674" w:type="pct"/>
          </w:tcPr>
          <w:p w14:paraId="7E728832" w14:textId="77777777" w:rsidR="00770A7B" w:rsidRPr="00BF15CB" w:rsidRDefault="00770A7B" w:rsidP="00770A7B">
            <w:pPr>
              <w:jc w:val="center"/>
              <w:rPr>
                <w:rFonts w:ascii="Times New Roman" w:eastAsia="Times New Roman" w:hAnsi="Times New Roman" w:cs="Times New Roman"/>
                <w:color w:val="auto"/>
                <w:sz w:val="22"/>
                <w:szCs w:val="22"/>
                <w:highlight w:val="yellow"/>
              </w:rPr>
            </w:pPr>
          </w:p>
        </w:tc>
      </w:tr>
      <w:tr w:rsidR="00770A7B" w:rsidRPr="001D35EE" w14:paraId="5B480A26" w14:textId="77777777" w:rsidTr="00724C5A">
        <w:trPr>
          <w:trHeight w:val="98"/>
        </w:trPr>
        <w:tc>
          <w:tcPr>
            <w:tcW w:w="829" w:type="pct"/>
            <w:tcBorders>
              <w:bottom w:val="single" w:sz="4" w:space="0" w:color="auto"/>
            </w:tcBorders>
          </w:tcPr>
          <w:p w14:paraId="4987420D" w14:textId="77777777" w:rsidR="00770A7B" w:rsidRPr="002058E1" w:rsidRDefault="00770A7B"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16,00 – 16,25</w:t>
            </w:r>
          </w:p>
        </w:tc>
        <w:tc>
          <w:tcPr>
            <w:tcW w:w="365" w:type="pct"/>
            <w:tcBorders>
              <w:bottom w:val="single" w:sz="4" w:space="0" w:color="auto"/>
            </w:tcBorders>
            <w:vAlign w:val="center"/>
          </w:tcPr>
          <w:p w14:paraId="64FDD0D3" w14:textId="6E0BE752" w:rsidR="00770A7B" w:rsidRPr="00724C5A" w:rsidRDefault="00770A7B" w:rsidP="00770A7B">
            <w:pPr>
              <w:jc w:val="center"/>
              <w:rPr>
                <w:rFonts w:ascii="Times New Roman" w:hAnsi="Times New Roman" w:cs="Times New Roman"/>
                <w:bCs/>
                <w:color w:val="FF99CC"/>
                <w:sz w:val="20"/>
                <w:szCs w:val="20"/>
              </w:rPr>
            </w:pPr>
          </w:p>
        </w:tc>
        <w:tc>
          <w:tcPr>
            <w:tcW w:w="258" w:type="pct"/>
            <w:tcBorders>
              <w:bottom w:val="single" w:sz="4" w:space="0" w:color="auto"/>
            </w:tcBorders>
            <w:vAlign w:val="center"/>
          </w:tcPr>
          <w:p w14:paraId="78412243" w14:textId="46FED492" w:rsidR="00770A7B" w:rsidRPr="00724C5A" w:rsidRDefault="0022285C" w:rsidP="00770A7B">
            <w:pPr>
              <w:jc w:val="center"/>
              <w:rPr>
                <w:rFonts w:ascii="Times New Roman" w:hAnsi="Times New Roman" w:cs="Times New Roman"/>
                <w:sz w:val="20"/>
                <w:szCs w:val="20"/>
              </w:rPr>
            </w:pPr>
            <w:r>
              <w:rPr>
                <w:rFonts w:ascii="Times New Roman" w:hAnsi="Times New Roman" w:cs="Times New Roman"/>
                <w:sz w:val="20"/>
                <w:szCs w:val="20"/>
              </w:rPr>
              <w:t>27</w:t>
            </w:r>
          </w:p>
        </w:tc>
        <w:tc>
          <w:tcPr>
            <w:tcW w:w="1388" w:type="pct"/>
            <w:tcBorders>
              <w:bottom w:val="single" w:sz="4" w:space="0" w:color="auto"/>
            </w:tcBorders>
            <w:vAlign w:val="center"/>
          </w:tcPr>
          <w:p w14:paraId="75CC6EF4" w14:textId="50380791" w:rsidR="00770A7B" w:rsidRPr="00724C5A" w:rsidRDefault="0022285C" w:rsidP="00724C5A">
            <w:pPr>
              <w:jc w:val="center"/>
              <w:rPr>
                <w:rFonts w:ascii="Times New Roman" w:hAnsi="Times New Roman" w:cs="Times New Roman"/>
                <w:sz w:val="20"/>
                <w:szCs w:val="20"/>
              </w:rPr>
            </w:pPr>
            <w:r w:rsidRPr="0022285C">
              <w:rPr>
                <w:rFonts w:ascii="Times New Roman" w:eastAsia="Calibri" w:hAnsi="Times New Roman" w:cs="Times New Roman"/>
                <w:color w:val="0070C0"/>
                <w:sz w:val="22"/>
                <w:szCs w:val="22"/>
                <w:lang w:eastAsia="en-US"/>
              </w:rPr>
              <w:t>3B</w:t>
            </w:r>
          </w:p>
        </w:tc>
        <w:tc>
          <w:tcPr>
            <w:tcW w:w="1485" w:type="pct"/>
            <w:tcBorders>
              <w:bottom w:val="single" w:sz="4" w:space="0" w:color="auto"/>
            </w:tcBorders>
            <w:vAlign w:val="center"/>
          </w:tcPr>
          <w:p w14:paraId="3EC98858" w14:textId="23DBED30" w:rsidR="00770A7B" w:rsidRPr="00724C5A" w:rsidRDefault="0022285C" w:rsidP="00724C5A">
            <w:pPr>
              <w:jc w:val="center"/>
              <w:rPr>
                <w:rFonts w:ascii="Times New Roman" w:hAnsi="Times New Roman" w:cs="Times New Roman"/>
                <w:sz w:val="20"/>
                <w:szCs w:val="20"/>
              </w:rPr>
            </w:pPr>
            <w:r w:rsidRPr="0022285C">
              <w:rPr>
                <w:rFonts w:ascii="Times New Roman" w:eastAsia="Calibri" w:hAnsi="Times New Roman" w:cs="Times New Roman"/>
                <w:color w:val="00B050"/>
                <w:sz w:val="20"/>
                <w:szCs w:val="20"/>
                <w:lang w:eastAsia="en-US"/>
              </w:rPr>
              <w:t>3C</w:t>
            </w:r>
          </w:p>
        </w:tc>
        <w:tc>
          <w:tcPr>
            <w:tcW w:w="674" w:type="pct"/>
          </w:tcPr>
          <w:p w14:paraId="54805BA1" w14:textId="77777777" w:rsidR="00770A7B" w:rsidRPr="00BF15CB" w:rsidRDefault="00770A7B" w:rsidP="00770A7B">
            <w:pPr>
              <w:jc w:val="center"/>
              <w:rPr>
                <w:rFonts w:ascii="Times New Roman" w:eastAsia="Times New Roman" w:hAnsi="Times New Roman" w:cs="Times New Roman"/>
                <w:color w:val="auto"/>
                <w:sz w:val="22"/>
                <w:szCs w:val="22"/>
                <w:highlight w:val="yellow"/>
              </w:rPr>
            </w:pPr>
          </w:p>
        </w:tc>
      </w:tr>
      <w:tr w:rsidR="0022285C" w:rsidRPr="001D35EE" w14:paraId="4CCB7876" w14:textId="77777777" w:rsidTr="00724C5A">
        <w:trPr>
          <w:trHeight w:val="88"/>
        </w:trPr>
        <w:tc>
          <w:tcPr>
            <w:tcW w:w="829" w:type="pct"/>
          </w:tcPr>
          <w:p w14:paraId="21D0BB5B" w14:textId="66E2C3F7" w:rsidR="0022285C" w:rsidRPr="002058E1" w:rsidRDefault="0022285C"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16,30 – 16,55</w:t>
            </w:r>
          </w:p>
        </w:tc>
        <w:tc>
          <w:tcPr>
            <w:tcW w:w="365" w:type="pct"/>
            <w:tcBorders>
              <w:bottom w:val="single" w:sz="4" w:space="0" w:color="auto"/>
            </w:tcBorders>
            <w:vAlign w:val="center"/>
          </w:tcPr>
          <w:p w14:paraId="5FB0517C" w14:textId="1AD3709D" w:rsidR="0022285C" w:rsidRPr="002058E1" w:rsidRDefault="0022285C" w:rsidP="00770A7B">
            <w:pPr>
              <w:jc w:val="center"/>
              <w:rPr>
                <w:rFonts w:ascii="Times New Roman" w:hAnsi="Times New Roman" w:cs="Times New Roman"/>
                <w:bCs/>
                <w:sz w:val="22"/>
                <w:szCs w:val="22"/>
              </w:rPr>
            </w:pPr>
            <w:r>
              <w:rPr>
                <w:rFonts w:ascii="Times New Roman" w:hAnsi="Times New Roman" w:cs="Times New Roman"/>
                <w:bCs/>
                <w:sz w:val="22"/>
                <w:szCs w:val="22"/>
              </w:rPr>
              <w:t>13/15</w:t>
            </w:r>
          </w:p>
        </w:tc>
        <w:tc>
          <w:tcPr>
            <w:tcW w:w="258" w:type="pct"/>
            <w:tcBorders>
              <w:bottom w:val="single" w:sz="4" w:space="0" w:color="auto"/>
            </w:tcBorders>
            <w:vAlign w:val="center"/>
          </w:tcPr>
          <w:p w14:paraId="0A32E5D1" w14:textId="0AF91836" w:rsidR="0022285C" w:rsidRDefault="0022285C" w:rsidP="00770A7B">
            <w:pPr>
              <w:jc w:val="center"/>
              <w:rPr>
                <w:rFonts w:ascii="Times New Roman" w:hAnsi="Times New Roman" w:cs="Times New Roman"/>
                <w:sz w:val="22"/>
                <w:szCs w:val="22"/>
              </w:rPr>
            </w:pPr>
            <w:r>
              <w:rPr>
                <w:rFonts w:ascii="Times New Roman" w:hAnsi="Times New Roman" w:cs="Times New Roman"/>
                <w:sz w:val="22"/>
                <w:szCs w:val="22"/>
              </w:rPr>
              <w:t>29</w:t>
            </w:r>
          </w:p>
        </w:tc>
        <w:tc>
          <w:tcPr>
            <w:tcW w:w="1388" w:type="pct"/>
            <w:tcBorders>
              <w:bottom w:val="single" w:sz="4" w:space="0" w:color="auto"/>
            </w:tcBorders>
            <w:vAlign w:val="center"/>
          </w:tcPr>
          <w:p w14:paraId="5DA743F6" w14:textId="1B6BFE61" w:rsidR="0022285C" w:rsidRPr="00724C5A" w:rsidRDefault="0022285C" w:rsidP="00724C5A">
            <w:pPr>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0070C0"/>
                <w:sz w:val="22"/>
                <w:szCs w:val="22"/>
                <w:lang w:eastAsia="en-US"/>
              </w:rPr>
              <w:t>4</w:t>
            </w:r>
            <w:r w:rsidRPr="0022285C">
              <w:rPr>
                <w:rFonts w:ascii="Times New Roman" w:eastAsia="Calibri" w:hAnsi="Times New Roman" w:cs="Times New Roman"/>
                <w:color w:val="0070C0"/>
                <w:sz w:val="22"/>
                <w:szCs w:val="22"/>
                <w:lang w:eastAsia="en-US"/>
              </w:rPr>
              <w:t>B</w:t>
            </w:r>
          </w:p>
        </w:tc>
        <w:tc>
          <w:tcPr>
            <w:tcW w:w="1485" w:type="pct"/>
            <w:tcBorders>
              <w:bottom w:val="single" w:sz="4" w:space="0" w:color="auto"/>
            </w:tcBorders>
            <w:vAlign w:val="center"/>
          </w:tcPr>
          <w:p w14:paraId="74E727AE" w14:textId="319FE536" w:rsidR="0022285C" w:rsidRPr="00724C5A" w:rsidRDefault="0022285C" w:rsidP="00724C5A">
            <w:pPr>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00B050"/>
                <w:sz w:val="22"/>
                <w:szCs w:val="22"/>
                <w:lang w:eastAsia="en-US"/>
              </w:rPr>
              <w:t>4C</w:t>
            </w:r>
          </w:p>
        </w:tc>
        <w:tc>
          <w:tcPr>
            <w:tcW w:w="674" w:type="pct"/>
          </w:tcPr>
          <w:p w14:paraId="62EA2CF4" w14:textId="77777777" w:rsidR="0022285C" w:rsidRPr="00BF15CB" w:rsidRDefault="0022285C" w:rsidP="00770A7B">
            <w:pPr>
              <w:jc w:val="center"/>
              <w:rPr>
                <w:rFonts w:ascii="Times New Roman" w:hAnsi="Times New Roman" w:cs="Times New Roman"/>
                <w:color w:val="auto"/>
                <w:sz w:val="22"/>
                <w:szCs w:val="22"/>
                <w:highlight w:val="yellow"/>
              </w:rPr>
            </w:pPr>
          </w:p>
        </w:tc>
      </w:tr>
      <w:tr w:rsidR="00770A7B" w:rsidRPr="001D35EE" w14:paraId="69664B73" w14:textId="77777777" w:rsidTr="00724C5A">
        <w:trPr>
          <w:trHeight w:val="88"/>
        </w:trPr>
        <w:tc>
          <w:tcPr>
            <w:tcW w:w="829" w:type="pct"/>
          </w:tcPr>
          <w:p w14:paraId="75BA4BC3" w14:textId="7126FA36" w:rsidR="00770A7B" w:rsidRPr="002058E1" w:rsidRDefault="0022285C"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17,00 – 17,25</w:t>
            </w:r>
          </w:p>
        </w:tc>
        <w:tc>
          <w:tcPr>
            <w:tcW w:w="365" w:type="pct"/>
            <w:tcBorders>
              <w:bottom w:val="single" w:sz="4" w:space="0" w:color="auto"/>
            </w:tcBorders>
            <w:vAlign w:val="center"/>
          </w:tcPr>
          <w:p w14:paraId="06F970A1" w14:textId="38B9EA51" w:rsidR="00770A7B" w:rsidRPr="002058E1" w:rsidRDefault="0022285C" w:rsidP="00770A7B">
            <w:pPr>
              <w:jc w:val="center"/>
              <w:rPr>
                <w:rFonts w:ascii="Times New Roman" w:hAnsi="Times New Roman" w:cs="Times New Roman"/>
                <w:bCs/>
                <w:sz w:val="22"/>
                <w:szCs w:val="22"/>
              </w:rPr>
            </w:pPr>
            <w:r>
              <w:rPr>
                <w:rFonts w:ascii="Times New Roman" w:hAnsi="Times New Roman" w:cs="Times New Roman"/>
                <w:bCs/>
                <w:sz w:val="22"/>
                <w:szCs w:val="22"/>
              </w:rPr>
              <w:t>11/12</w:t>
            </w:r>
          </w:p>
        </w:tc>
        <w:tc>
          <w:tcPr>
            <w:tcW w:w="258" w:type="pct"/>
            <w:tcBorders>
              <w:bottom w:val="single" w:sz="4" w:space="0" w:color="auto"/>
            </w:tcBorders>
            <w:vAlign w:val="center"/>
          </w:tcPr>
          <w:p w14:paraId="2A627C79" w14:textId="74485EAC" w:rsidR="00770A7B" w:rsidRPr="002058E1" w:rsidRDefault="00770A7B" w:rsidP="00770A7B">
            <w:pPr>
              <w:jc w:val="center"/>
              <w:rPr>
                <w:rFonts w:ascii="Times New Roman" w:hAnsi="Times New Roman" w:cs="Times New Roman"/>
                <w:sz w:val="22"/>
                <w:szCs w:val="22"/>
              </w:rPr>
            </w:pPr>
            <w:r>
              <w:rPr>
                <w:rFonts w:ascii="Times New Roman" w:hAnsi="Times New Roman" w:cs="Times New Roman"/>
                <w:sz w:val="22"/>
                <w:szCs w:val="22"/>
              </w:rPr>
              <w:t>3</w:t>
            </w:r>
            <w:r w:rsidR="0022285C">
              <w:rPr>
                <w:rFonts w:ascii="Times New Roman" w:hAnsi="Times New Roman" w:cs="Times New Roman"/>
                <w:sz w:val="22"/>
                <w:szCs w:val="22"/>
              </w:rPr>
              <w:t>3</w:t>
            </w:r>
          </w:p>
        </w:tc>
        <w:tc>
          <w:tcPr>
            <w:tcW w:w="1388" w:type="pct"/>
            <w:tcBorders>
              <w:bottom w:val="single" w:sz="4" w:space="0" w:color="auto"/>
            </w:tcBorders>
            <w:vAlign w:val="center"/>
          </w:tcPr>
          <w:p w14:paraId="1F4DF956" w14:textId="08BA4CBA" w:rsidR="00770A7B" w:rsidRPr="00724C5A" w:rsidRDefault="00770A7B" w:rsidP="00724C5A">
            <w:pPr>
              <w:jc w:val="center"/>
              <w:rPr>
                <w:rFonts w:ascii="Times New Roman" w:hAnsi="Times New Roman" w:cs="Times New Roman"/>
                <w:sz w:val="22"/>
                <w:szCs w:val="22"/>
              </w:rPr>
            </w:pPr>
            <w:r w:rsidRPr="00724C5A">
              <w:rPr>
                <w:rFonts w:ascii="Times New Roman" w:eastAsia="Calibri" w:hAnsi="Times New Roman" w:cs="Times New Roman"/>
                <w:color w:val="auto"/>
                <w:sz w:val="22"/>
                <w:szCs w:val="22"/>
                <w:lang w:eastAsia="en-US"/>
              </w:rPr>
              <w:t xml:space="preserve">Poraženi </w:t>
            </w:r>
            <w:r w:rsidR="0022285C">
              <w:rPr>
                <w:rFonts w:ascii="Times New Roman" w:eastAsia="Calibri" w:hAnsi="Times New Roman" w:cs="Times New Roman"/>
                <w:color w:val="auto"/>
                <w:sz w:val="22"/>
                <w:szCs w:val="22"/>
                <w:lang w:eastAsia="en-US"/>
              </w:rPr>
              <w:t>26</w:t>
            </w:r>
          </w:p>
        </w:tc>
        <w:tc>
          <w:tcPr>
            <w:tcW w:w="1485" w:type="pct"/>
            <w:tcBorders>
              <w:bottom w:val="single" w:sz="4" w:space="0" w:color="auto"/>
            </w:tcBorders>
            <w:vAlign w:val="center"/>
          </w:tcPr>
          <w:p w14:paraId="0D6327BF" w14:textId="6BE00325" w:rsidR="00770A7B" w:rsidRPr="00724C5A" w:rsidRDefault="00770A7B" w:rsidP="00724C5A">
            <w:pPr>
              <w:jc w:val="center"/>
              <w:rPr>
                <w:rFonts w:ascii="Times New Roman" w:hAnsi="Times New Roman" w:cs="Times New Roman"/>
                <w:sz w:val="22"/>
                <w:szCs w:val="22"/>
              </w:rPr>
            </w:pPr>
            <w:r w:rsidRPr="00724C5A">
              <w:rPr>
                <w:rFonts w:ascii="Times New Roman" w:eastAsia="Calibri" w:hAnsi="Times New Roman" w:cs="Times New Roman"/>
                <w:color w:val="auto"/>
                <w:sz w:val="22"/>
                <w:szCs w:val="22"/>
                <w:lang w:eastAsia="en-US"/>
              </w:rPr>
              <w:t xml:space="preserve">Poraženi </w:t>
            </w:r>
            <w:r w:rsidR="0022285C">
              <w:rPr>
                <w:rFonts w:ascii="Times New Roman" w:eastAsia="Calibri" w:hAnsi="Times New Roman" w:cs="Times New Roman"/>
                <w:color w:val="auto"/>
                <w:sz w:val="22"/>
                <w:szCs w:val="22"/>
                <w:lang w:eastAsia="en-US"/>
              </w:rPr>
              <w:t>27</w:t>
            </w:r>
          </w:p>
        </w:tc>
        <w:tc>
          <w:tcPr>
            <w:tcW w:w="674" w:type="pct"/>
          </w:tcPr>
          <w:p w14:paraId="2FF87326"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1D35EE" w14:paraId="1ABE5117" w14:textId="77777777" w:rsidTr="00724C5A">
        <w:trPr>
          <w:trHeight w:val="78"/>
        </w:trPr>
        <w:tc>
          <w:tcPr>
            <w:tcW w:w="829" w:type="pct"/>
          </w:tcPr>
          <w:p w14:paraId="14696208" w14:textId="7CC9E432" w:rsidR="00770A7B" w:rsidRPr="002058E1" w:rsidRDefault="0022285C"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17,30 – 17,</w:t>
            </w:r>
            <w:r>
              <w:rPr>
                <w:rFonts w:ascii="Times New Roman" w:hAnsi="Times New Roman" w:cs="Times New Roman"/>
                <w:color w:val="auto"/>
                <w:sz w:val="22"/>
                <w:szCs w:val="22"/>
              </w:rPr>
              <w:t>55</w:t>
            </w:r>
          </w:p>
        </w:tc>
        <w:tc>
          <w:tcPr>
            <w:tcW w:w="365" w:type="pct"/>
            <w:tcBorders>
              <w:bottom w:val="single" w:sz="4" w:space="0" w:color="auto"/>
            </w:tcBorders>
            <w:vAlign w:val="center"/>
          </w:tcPr>
          <w:p w14:paraId="29E28BEC" w14:textId="7E39ED4D" w:rsidR="00770A7B" w:rsidRPr="002058E1" w:rsidRDefault="0022285C" w:rsidP="00770A7B">
            <w:pPr>
              <w:jc w:val="center"/>
              <w:rPr>
                <w:rFonts w:ascii="Times New Roman" w:hAnsi="Times New Roman" w:cs="Times New Roman"/>
                <w:bCs/>
                <w:caps/>
                <w:spacing w:val="9"/>
                <w:sz w:val="22"/>
                <w:szCs w:val="22"/>
              </w:rPr>
            </w:pPr>
            <w:r>
              <w:rPr>
                <w:rFonts w:ascii="Times New Roman" w:hAnsi="Times New Roman" w:cs="Times New Roman"/>
                <w:bCs/>
                <w:caps/>
                <w:spacing w:val="9"/>
                <w:sz w:val="22"/>
                <w:szCs w:val="22"/>
              </w:rPr>
              <w:t>5/6</w:t>
            </w:r>
          </w:p>
        </w:tc>
        <w:tc>
          <w:tcPr>
            <w:tcW w:w="258" w:type="pct"/>
            <w:tcBorders>
              <w:bottom w:val="single" w:sz="4" w:space="0" w:color="auto"/>
            </w:tcBorders>
            <w:vAlign w:val="center"/>
          </w:tcPr>
          <w:p w14:paraId="731EAD5B" w14:textId="144F1F7B" w:rsidR="00770A7B" w:rsidRPr="002058E1" w:rsidRDefault="00770A7B" w:rsidP="00770A7B">
            <w:pPr>
              <w:jc w:val="center"/>
              <w:rPr>
                <w:rFonts w:ascii="Times New Roman" w:hAnsi="Times New Roman" w:cs="Times New Roman"/>
                <w:sz w:val="22"/>
                <w:szCs w:val="22"/>
              </w:rPr>
            </w:pPr>
            <w:r>
              <w:rPr>
                <w:rFonts w:ascii="Times New Roman" w:hAnsi="Times New Roman" w:cs="Times New Roman"/>
                <w:sz w:val="22"/>
                <w:szCs w:val="22"/>
              </w:rPr>
              <w:t>3</w:t>
            </w:r>
            <w:r w:rsidR="0022285C">
              <w:rPr>
                <w:rFonts w:ascii="Times New Roman" w:hAnsi="Times New Roman" w:cs="Times New Roman"/>
                <w:sz w:val="22"/>
                <w:szCs w:val="22"/>
              </w:rPr>
              <w:t>4</w:t>
            </w:r>
          </w:p>
        </w:tc>
        <w:tc>
          <w:tcPr>
            <w:tcW w:w="1388" w:type="pct"/>
            <w:tcBorders>
              <w:bottom w:val="single" w:sz="4" w:space="0" w:color="auto"/>
            </w:tcBorders>
            <w:vAlign w:val="center"/>
          </w:tcPr>
          <w:p w14:paraId="7AED66FA" w14:textId="7FB232E5" w:rsidR="00770A7B" w:rsidRPr="00724C5A" w:rsidRDefault="00770A7B" w:rsidP="00724C5A">
            <w:pPr>
              <w:jc w:val="center"/>
              <w:rPr>
                <w:rFonts w:ascii="Times New Roman" w:hAnsi="Times New Roman" w:cs="Times New Roman"/>
                <w:sz w:val="22"/>
                <w:szCs w:val="22"/>
              </w:rPr>
            </w:pPr>
            <w:r w:rsidRPr="00724C5A">
              <w:rPr>
                <w:rFonts w:ascii="Times New Roman" w:eastAsia="Calibri" w:hAnsi="Times New Roman" w:cs="Times New Roman"/>
                <w:color w:val="auto"/>
                <w:sz w:val="22"/>
                <w:szCs w:val="22"/>
                <w:lang w:eastAsia="en-US"/>
              </w:rPr>
              <w:t>Pobjednik 2</w:t>
            </w:r>
            <w:r w:rsidR="0022285C">
              <w:rPr>
                <w:rFonts w:ascii="Times New Roman" w:eastAsia="Calibri" w:hAnsi="Times New Roman" w:cs="Times New Roman"/>
                <w:color w:val="auto"/>
                <w:sz w:val="22"/>
                <w:szCs w:val="22"/>
                <w:lang w:eastAsia="en-US"/>
              </w:rPr>
              <w:t>4</w:t>
            </w:r>
          </w:p>
        </w:tc>
        <w:tc>
          <w:tcPr>
            <w:tcW w:w="1485" w:type="pct"/>
            <w:tcBorders>
              <w:bottom w:val="single" w:sz="4" w:space="0" w:color="auto"/>
            </w:tcBorders>
            <w:vAlign w:val="center"/>
          </w:tcPr>
          <w:p w14:paraId="00948CD2" w14:textId="203CCDFE" w:rsidR="00770A7B" w:rsidRPr="00724C5A" w:rsidRDefault="00770A7B" w:rsidP="00724C5A">
            <w:pPr>
              <w:jc w:val="center"/>
              <w:rPr>
                <w:rFonts w:ascii="Times New Roman" w:hAnsi="Times New Roman" w:cs="Times New Roman"/>
                <w:sz w:val="22"/>
                <w:szCs w:val="22"/>
              </w:rPr>
            </w:pPr>
            <w:r w:rsidRPr="00724C5A">
              <w:rPr>
                <w:rFonts w:ascii="Times New Roman" w:hAnsi="Times New Roman" w:cs="Times New Roman"/>
                <w:color w:val="auto"/>
                <w:sz w:val="22"/>
                <w:szCs w:val="22"/>
              </w:rPr>
              <w:t>Pobjednik 2</w:t>
            </w:r>
            <w:r w:rsidR="0022285C">
              <w:rPr>
                <w:rFonts w:ascii="Times New Roman" w:hAnsi="Times New Roman" w:cs="Times New Roman"/>
                <w:color w:val="auto"/>
                <w:sz w:val="22"/>
                <w:szCs w:val="22"/>
              </w:rPr>
              <w:t>5</w:t>
            </w:r>
          </w:p>
        </w:tc>
        <w:tc>
          <w:tcPr>
            <w:tcW w:w="674" w:type="pct"/>
          </w:tcPr>
          <w:p w14:paraId="5DEAFB7A"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1D35EE" w14:paraId="306FA77B" w14:textId="77777777" w:rsidTr="00724C5A">
        <w:trPr>
          <w:trHeight w:val="78"/>
        </w:trPr>
        <w:tc>
          <w:tcPr>
            <w:tcW w:w="829" w:type="pct"/>
          </w:tcPr>
          <w:p w14:paraId="12398F2A" w14:textId="03BF6A16" w:rsidR="00770A7B" w:rsidRPr="002058E1" w:rsidRDefault="0022285C" w:rsidP="00770A7B">
            <w:pPr>
              <w:jc w:val="center"/>
              <w:rPr>
                <w:rFonts w:ascii="Times New Roman" w:hAnsi="Times New Roman" w:cs="Times New Roman"/>
                <w:color w:val="auto"/>
                <w:sz w:val="22"/>
                <w:szCs w:val="22"/>
              </w:rPr>
            </w:pPr>
            <w:r w:rsidRPr="002058E1">
              <w:rPr>
                <w:rFonts w:ascii="Times New Roman" w:hAnsi="Times New Roman" w:cs="Times New Roman"/>
                <w:color w:val="auto"/>
                <w:sz w:val="22"/>
                <w:szCs w:val="22"/>
              </w:rPr>
              <w:t>18,00 – 18,25</w:t>
            </w:r>
          </w:p>
        </w:tc>
        <w:tc>
          <w:tcPr>
            <w:tcW w:w="365" w:type="pct"/>
            <w:vAlign w:val="center"/>
          </w:tcPr>
          <w:p w14:paraId="4535ED63" w14:textId="447FDC9F" w:rsidR="00770A7B" w:rsidRPr="002058E1" w:rsidRDefault="00770A7B" w:rsidP="00770A7B">
            <w:pPr>
              <w:jc w:val="center"/>
              <w:rPr>
                <w:rFonts w:ascii="Times New Roman" w:hAnsi="Times New Roman" w:cs="Times New Roman"/>
                <w:bCs/>
                <w:sz w:val="22"/>
                <w:szCs w:val="22"/>
              </w:rPr>
            </w:pPr>
            <w:r w:rsidRPr="00F2339D">
              <w:rPr>
                <w:rFonts w:ascii="Times New Roman" w:hAnsi="Times New Roman" w:cs="Times New Roman"/>
                <w:color w:val="auto"/>
                <w:sz w:val="22"/>
                <w:szCs w:val="22"/>
              </w:rPr>
              <w:t>3/4</w:t>
            </w:r>
          </w:p>
        </w:tc>
        <w:tc>
          <w:tcPr>
            <w:tcW w:w="258" w:type="pct"/>
            <w:vAlign w:val="center"/>
          </w:tcPr>
          <w:p w14:paraId="40E0D278" w14:textId="11D5430B" w:rsidR="00770A7B" w:rsidRPr="002058E1" w:rsidRDefault="00770A7B" w:rsidP="00770A7B">
            <w:pPr>
              <w:jc w:val="center"/>
              <w:rPr>
                <w:rFonts w:ascii="Times New Roman" w:hAnsi="Times New Roman" w:cs="Times New Roman"/>
                <w:sz w:val="22"/>
                <w:szCs w:val="22"/>
              </w:rPr>
            </w:pPr>
            <w:r>
              <w:rPr>
                <w:rFonts w:ascii="Times New Roman" w:hAnsi="Times New Roman" w:cs="Times New Roman"/>
                <w:sz w:val="22"/>
                <w:szCs w:val="22"/>
              </w:rPr>
              <w:t>3</w:t>
            </w:r>
            <w:r w:rsidR="0022285C">
              <w:rPr>
                <w:rFonts w:ascii="Times New Roman" w:hAnsi="Times New Roman" w:cs="Times New Roman"/>
                <w:sz w:val="22"/>
                <w:szCs w:val="22"/>
              </w:rPr>
              <w:t>5</w:t>
            </w:r>
          </w:p>
        </w:tc>
        <w:tc>
          <w:tcPr>
            <w:tcW w:w="1388" w:type="pct"/>
            <w:vAlign w:val="center"/>
          </w:tcPr>
          <w:p w14:paraId="0BF727D4" w14:textId="22D03108" w:rsidR="00770A7B" w:rsidRPr="00724C5A" w:rsidRDefault="00770A7B" w:rsidP="00724C5A">
            <w:pPr>
              <w:jc w:val="center"/>
              <w:rPr>
                <w:rFonts w:ascii="Times New Roman" w:hAnsi="Times New Roman" w:cs="Times New Roman"/>
                <w:sz w:val="22"/>
                <w:szCs w:val="22"/>
              </w:rPr>
            </w:pPr>
            <w:r w:rsidRPr="00724C5A">
              <w:rPr>
                <w:rFonts w:ascii="Times New Roman" w:hAnsi="Times New Roman" w:cs="Times New Roman"/>
                <w:color w:val="auto"/>
                <w:sz w:val="22"/>
                <w:szCs w:val="22"/>
              </w:rPr>
              <w:t xml:space="preserve">Poraženi </w:t>
            </w:r>
            <w:r w:rsidR="0022285C">
              <w:rPr>
                <w:rFonts w:ascii="Times New Roman" w:hAnsi="Times New Roman" w:cs="Times New Roman"/>
                <w:color w:val="auto"/>
                <w:sz w:val="22"/>
                <w:szCs w:val="22"/>
              </w:rPr>
              <w:t>22</w:t>
            </w:r>
          </w:p>
        </w:tc>
        <w:tc>
          <w:tcPr>
            <w:tcW w:w="1485" w:type="pct"/>
            <w:vAlign w:val="center"/>
          </w:tcPr>
          <w:p w14:paraId="23BFA883" w14:textId="6D6E5300" w:rsidR="00770A7B" w:rsidRPr="00724C5A" w:rsidRDefault="00770A7B" w:rsidP="00724C5A">
            <w:pPr>
              <w:jc w:val="center"/>
              <w:rPr>
                <w:rFonts w:ascii="Times New Roman" w:hAnsi="Times New Roman" w:cs="Times New Roman"/>
                <w:sz w:val="22"/>
                <w:szCs w:val="22"/>
              </w:rPr>
            </w:pPr>
            <w:r w:rsidRPr="00724C5A">
              <w:rPr>
                <w:rFonts w:ascii="Times New Roman" w:hAnsi="Times New Roman" w:cs="Times New Roman"/>
                <w:color w:val="auto"/>
                <w:sz w:val="22"/>
                <w:szCs w:val="22"/>
              </w:rPr>
              <w:t xml:space="preserve">Poraženi </w:t>
            </w:r>
            <w:r w:rsidR="0022285C">
              <w:rPr>
                <w:rFonts w:ascii="Times New Roman" w:hAnsi="Times New Roman" w:cs="Times New Roman"/>
                <w:color w:val="auto"/>
                <w:sz w:val="22"/>
                <w:szCs w:val="22"/>
              </w:rPr>
              <w:t>23</w:t>
            </w:r>
          </w:p>
        </w:tc>
        <w:tc>
          <w:tcPr>
            <w:tcW w:w="674" w:type="pct"/>
          </w:tcPr>
          <w:p w14:paraId="0AB081C9"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1D35EE" w14:paraId="01375D00" w14:textId="77777777" w:rsidTr="00724C5A">
        <w:trPr>
          <w:trHeight w:val="78"/>
        </w:trPr>
        <w:tc>
          <w:tcPr>
            <w:tcW w:w="829" w:type="pct"/>
          </w:tcPr>
          <w:p w14:paraId="4678DAA5" w14:textId="10614B1F" w:rsidR="00770A7B" w:rsidRPr="002058E1" w:rsidRDefault="0022285C" w:rsidP="00770A7B">
            <w:pPr>
              <w:jc w:val="center"/>
              <w:rPr>
                <w:rFonts w:ascii="Times New Roman" w:hAnsi="Times New Roman" w:cs="Times New Roman"/>
                <w:color w:val="auto"/>
                <w:sz w:val="22"/>
                <w:szCs w:val="22"/>
              </w:rPr>
            </w:pPr>
            <w:r>
              <w:rPr>
                <w:rFonts w:ascii="Times New Roman" w:hAnsi="Times New Roman" w:cs="Times New Roman"/>
                <w:color w:val="auto"/>
                <w:sz w:val="22"/>
                <w:szCs w:val="22"/>
              </w:rPr>
              <w:t>18,30 – 18,55</w:t>
            </w:r>
          </w:p>
        </w:tc>
        <w:tc>
          <w:tcPr>
            <w:tcW w:w="365" w:type="pct"/>
            <w:vAlign w:val="center"/>
          </w:tcPr>
          <w:p w14:paraId="2568D84A" w14:textId="4D9B047F" w:rsidR="00770A7B" w:rsidRPr="002058E1" w:rsidRDefault="0022285C" w:rsidP="00770A7B">
            <w:pPr>
              <w:jc w:val="center"/>
              <w:rPr>
                <w:rFonts w:ascii="Times New Roman" w:hAnsi="Times New Roman" w:cs="Times New Roman"/>
                <w:bCs/>
                <w:sz w:val="22"/>
                <w:szCs w:val="22"/>
              </w:rPr>
            </w:pPr>
            <w:r>
              <w:rPr>
                <w:rFonts w:ascii="Times New Roman" w:hAnsi="Times New Roman" w:cs="Times New Roman"/>
                <w:sz w:val="22"/>
                <w:szCs w:val="22"/>
              </w:rPr>
              <w:t>1/2</w:t>
            </w:r>
          </w:p>
        </w:tc>
        <w:tc>
          <w:tcPr>
            <w:tcW w:w="258" w:type="pct"/>
            <w:vAlign w:val="center"/>
          </w:tcPr>
          <w:p w14:paraId="423E5B63" w14:textId="01C43480" w:rsidR="00770A7B" w:rsidRPr="002058E1" w:rsidRDefault="00770A7B" w:rsidP="00770A7B">
            <w:pPr>
              <w:jc w:val="center"/>
              <w:rPr>
                <w:rFonts w:ascii="Times New Roman" w:hAnsi="Times New Roman" w:cs="Times New Roman"/>
                <w:sz w:val="22"/>
                <w:szCs w:val="22"/>
              </w:rPr>
            </w:pPr>
            <w:r>
              <w:rPr>
                <w:rFonts w:ascii="Times New Roman" w:hAnsi="Times New Roman" w:cs="Times New Roman"/>
                <w:sz w:val="22"/>
                <w:szCs w:val="22"/>
              </w:rPr>
              <w:t>3</w:t>
            </w:r>
            <w:r w:rsidR="0022285C">
              <w:rPr>
                <w:rFonts w:ascii="Times New Roman" w:hAnsi="Times New Roman" w:cs="Times New Roman"/>
                <w:sz w:val="22"/>
                <w:szCs w:val="22"/>
              </w:rPr>
              <w:t>6</w:t>
            </w:r>
          </w:p>
        </w:tc>
        <w:tc>
          <w:tcPr>
            <w:tcW w:w="1388" w:type="pct"/>
            <w:vAlign w:val="center"/>
          </w:tcPr>
          <w:p w14:paraId="6D44A9E5" w14:textId="26AF29E0" w:rsidR="00770A7B" w:rsidRPr="00724C5A" w:rsidRDefault="00770A7B" w:rsidP="00724C5A">
            <w:pPr>
              <w:jc w:val="center"/>
              <w:rPr>
                <w:rFonts w:ascii="Times New Roman" w:hAnsi="Times New Roman" w:cs="Times New Roman"/>
                <w:sz w:val="22"/>
                <w:szCs w:val="22"/>
              </w:rPr>
            </w:pPr>
            <w:r w:rsidRPr="00724C5A">
              <w:rPr>
                <w:rFonts w:ascii="Times New Roman" w:hAnsi="Times New Roman" w:cs="Times New Roman"/>
                <w:color w:val="auto"/>
                <w:sz w:val="22"/>
                <w:szCs w:val="22"/>
              </w:rPr>
              <w:t xml:space="preserve">Pobjednik </w:t>
            </w:r>
            <w:r w:rsidR="0022285C">
              <w:rPr>
                <w:rFonts w:ascii="Times New Roman" w:hAnsi="Times New Roman" w:cs="Times New Roman"/>
                <w:color w:val="auto"/>
                <w:sz w:val="22"/>
                <w:szCs w:val="22"/>
              </w:rPr>
              <w:t>22</w:t>
            </w:r>
          </w:p>
        </w:tc>
        <w:tc>
          <w:tcPr>
            <w:tcW w:w="1485" w:type="pct"/>
            <w:vAlign w:val="center"/>
          </w:tcPr>
          <w:p w14:paraId="7E36BA96" w14:textId="2669821D" w:rsidR="00770A7B" w:rsidRPr="00724C5A" w:rsidRDefault="00770A7B" w:rsidP="00724C5A">
            <w:pPr>
              <w:jc w:val="center"/>
              <w:rPr>
                <w:rFonts w:ascii="Times New Roman" w:hAnsi="Times New Roman" w:cs="Times New Roman"/>
                <w:sz w:val="22"/>
                <w:szCs w:val="22"/>
              </w:rPr>
            </w:pPr>
            <w:r w:rsidRPr="00724C5A">
              <w:rPr>
                <w:rFonts w:ascii="Times New Roman" w:hAnsi="Times New Roman" w:cs="Times New Roman"/>
                <w:color w:val="auto"/>
                <w:sz w:val="22"/>
                <w:szCs w:val="22"/>
              </w:rPr>
              <w:t>Pobjednik 2</w:t>
            </w:r>
            <w:r w:rsidR="0022285C">
              <w:rPr>
                <w:rFonts w:ascii="Times New Roman" w:hAnsi="Times New Roman" w:cs="Times New Roman"/>
                <w:color w:val="auto"/>
                <w:sz w:val="22"/>
                <w:szCs w:val="22"/>
              </w:rPr>
              <w:t>3</w:t>
            </w:r>
          </w:p>
        </w:tc>
        <w:tc>
          <w:tcPr>
            <w:tcW w:w="674" w:type="pct"/>
          </w:tcPr>
          <w:p w14:paraId="14A10B33" w14:textId="77777777" w:rsidR="00770A7B" w:rsidRPr="00BF15CB" w:rsidRDefault="00770A7B" w:rsidP="00770A7B">
            <w:pPr>
              <w:jc w:val="center"/>
              <w:rPr>
                <w:rFonts w:ascii="Times New Roman" w:hAnsi="Times New Roman" w:cs="Times New Roman"/>
                <w:color w:val="auto"/>
                <w:sz w:val="22"/>
                <w:szCs w:val="22"/>
                <w:highlight w:val="yellow"/>
              </w:rPr>
            </w:pPr>
          </w:p>
        </w:tc>
      </w:tr>
      <w:tr w:rsidR="00770A7B" w:rsidRPr="00BB16CE" w14:paraId="2F8852CD" w14:textId="77777777" w:rsidTr="00724C5A">
        <w:trPr>
          <w:trHeight w:val="94"/>
        </w:trPr>
        <w:tc>
          <w:tcPr>
            <w:tcW w:w="829" w:type="pct"/>
            <w:tcBorders>
              <w:bottom w:val="single" w:sz="4" w:space="0" w:color="auto"/>
            </w:tcBorders>
            <w:shd w:val="clear" w:color="auto" w:fill="FF00FF"/>
          </w:tcPr>
          <w:p w14:paraId="43F788B0" w14:textId="7013135F" w:rsidR="00770A7B" w:rsidRPr="00FA16DD" w:rsidRDefault="0022285C" w:rsidP="00770A7B">
            <w:pPr>
              <w:jc w:val="center"/>
              <w:rPr>
                <w:rFonts w:ascii="Times New Roman" w:hAnsi="Times New Roman" w:cs="Times New Roman"/>
                <w:b/>
                <w:color w:val="auto"/>
                <w:sz w:val="22"/>
                <w:szCs w:val="22"/>
              </w:rPr>
            </w:pPr>
            <w:r>
              <w:rPr>
                <w:rFonts w:ascii="Times New Roman" w:hAnsi="Times New Roman" w:cs="Times New Roman"/>
                <w:b/>
                <w:color w:val="auto"/>
                <w:sz w:val="22"/>
                <w:szCs w:val="22"/>
              </w:rPr>
              <w:t>19,15</w:t>
            </w:r>
          </w:p>
        </w:tc>
        <w:tc>
          <w:tcPr>
            <w:tcW w:w="365" w:type="pct"/>
            <w:tcBorders>
              <w:bottom w:val="single" w:sz="4" w:space="0" w:color="auto"/>
              <w:right w:val="nil"/>
            </w:tcBorders>
            <w:shd w:val="clear" w:color="auto" w:fill="FF00FF"/>
          </w:tcPr>
          <w:p w14:paraId="0A43B0EB" w14:textId="77777777" w:rsidR="00770A7B" w:rsidRPr="00FA16DD" w:rsidRDefault="00770A7B" w:rsidP="00770A7B">
            <w:pPr>
              <w:jc w:val="center"/>
              <w:rPr>
                <w:rFonts w:ascii="Times New Roman" w:hAnsi="Times New Roman" w:cs="Times New Roman"/>
                <w:b/>
                <w:color w:val="auto"/>
                <w:sz w:val="22"/>
                <w:szCs w:val="22"/>
              </w:rPr>
            </w:pPr>
          </w:p>
        </w:tc>
        <w:tc>
          <w:tcPr>
            <w:tcW w:w="258" w:type="pct"/>
            <w:tcBorders>
              <w:left w:val="nil"/>
              <w:bottom w:val="single" w:sz="4" w:space="0" w:color="auto"/>
              <w:right w:val="nil"/>
            </w:tcBorders>
            <w:shd w:val="clear" w:color="auto" w:fill="FF00FF"/>
          </w:tcPr>
          <w:p w14:paraId="61E6D24E" w14:textId="77777777" w:rsidR="00770A7B" w:rsidRPr="00FA16DD" w:rsidRDefault="00770A7B" w:rsidP="00770A7B">
            <w:pPr>
              <w:jc w:val="center"/>
              <w:rPr>
                <w:rFonts w:ascii="Times New Roman" w:hAnsi="Times New Roman" w:cs="Times New Roman"/>
                <w:b/>
                <w:color w:val="auto"/>
                <w:sz w:val="22"/>
                <w:szCs w:val="22"/>
              </w:rPr>
            </w:pPr>
          </w:p>
        </w:tc>
        <w:tc>
          <w:tcPr>
            <w:tcW w:w="3547" w:type="pct"/>
            <w:gridSpan w:val="3"/>
            <w:tcBorders>
              <w:left w:val="nil"/>
              <w:bottom w:val="single" w:sz="4" w:space="0" w:color="auto"/>
            </w:tcBorders>
            <w:shd w:val="clear" w:color="auto" w:fill="FF00FF"/>
          </w:tcPr>
          <w:p w14:paraId="6F1ED73F" w14:textId="77777777" w:rsidR="00770A7B" w:rsidRPr="00182745" w:rsidRDefault="00770A7B" w:rsidP="00770A7B">
            <w:pPr>
              <w:jc w:val="center"/>
              <w:rPr>
                <w:rFonts w:ascii="Times New Roman" w:hAnsi="Times New Roman" w:cs="Times New Roman"/>
                <w:b/>
                <w:color w:val="auto"/>
                <w:sz w:val="22"/>
                <w:szCs w:val="22"/>
              </w:rPr>
            </w:pPr>
            <w:r w:rsidRPr="00182745">
              <w:rPr>
                <w:rFonts w:ascii="Times New Roman" w:hAnsi="Times New Roman" w:cs="Times New Roman"/>
                <w:b/>
                <w:color w:val="auto"/>
                <w:sz w:val="22"/>
                <w:szCs w:val="22"/>
              </w:rPr>
              <w:t>PROGLAŠENJE POBJEDNIKA I PODJELA PRIZNANJA</w:t>
            </w:r>
          </w:p>
          <w:p w14:paraId="0D346EB8" w14:textId="77777777" w:rsidR="00770A7B" w:rsidRPr="00FA16DD" w:rsidRDefault="00770A7B" w:rsidP="00770A7B">
            <w:pPr>
              <w:jc w:val="center"/>
              <w:rPr>
                <w:rFonts w:ascii="Times New Roman" w:hAnsi="Times New Roman"/>
                <w:b/>
                <w:color w:val="auto"/>
                <w:sz w:val="20"/>
                <w:szCs w:val="20"/>
              </w:rPr>
            </w:pPr>
            <w:r w:rsidRPr="00182745">
              <w:rPr>
                <w:rFonts w:ascii="Times New Roman" w:hAnsi="Times New Roman"/>
                <w:b/>
                <w:color w:val="auto"/>
                <w:sz w:val="22"/>
                <w:szCs w:val="22"/>
              </w:rPr>
              <w:t>ZATVARANJE TURNIRA</w:t>
            </w:r>
          </w:p>
        </w:tc>
      </w:tr>
    </w:tbl>
    <w:p w14:paraId="1BDD40AA" w14:textId="4BF83EA4" w:rsidR="00F53FCA" w:rsidRPr="00BB16CE" w:rsidRDefault="00F53FCA" w:rsidP="00EB14C0">
      <w:pPr>
        <w:pStyle w:val="Heading20"/>
        <w:keepNext/>
        <w:keepLines/>
        <w:shd w:val="clear" w:color="auto" w:fill="auto"/>
        <w:spacing w:after="120" w:line="240" w:lineRule="auto"/>
        <w:rPr>
          <w:rStyle w:val="Heading21"/>
          <w:b/>
          <w:bCs/>
          <w:iCs/>
          <w:color w:val="auto"/>
          <w:sz w:val="24"/>
          <w:szCs w:val="24"/>
        </w:rPr>
      </w:pPr>
    </w:p>
    <w:p w14:paraId="12068A75" w14:textId="77777777" w:rsidR="00A50105" w:rsidRPr="002058E1" w:rsidRDefault="00A50105" w:rsidP="008555B3">
      <w:pPr>
        <w:pStyle w:val="Heading20"/>
        <w:keepNext/>
        <w:keepLines/>
        <w:shd w:val="clear" w:color="auto" w:fill="auto"/>
        <w:spacing w:after="240" w:line="240" w:lineRule="auto"/>
        <w:rPr>
          <w:rStyle w:val="Heading21"/>
          <w:b/>
          <w:bCs/>
          <w:iCs/>
          <w:color w:val="auto"/>
          <w:sz w:val="24"/>
          <w:szCs w:val="24"/>
        </w:rPr>
      </w:pPr>
      <w:r w:rsidRPr="002058E1">
        <w:rPr>
          <w:rStyle w:val="Heading21"/>
          <w:b/>
          <w:bCs/>
          <w:iCs/>
          <w:color w:val="auto"/>
          <w:sz w:val="24"/>
          <w:szCs w:val="24"/>
        </w:rPr>
        <w:t>MALA  DVORANA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845"/>
        <w:gridCol w:w="601"/>
        <w:gridCol w:w="8"/>
        <w:gridCol w:w="2790"/>
        <w:gridCol w:w="2911"/>
        <w:gridCol w:w="1654"/>
      </w:tblGrid>
      <w:tr w:rsidR="00F53FCA" w:rsidRPr="00BF15CB" w14:paraId="640E1756" w14:textId="77777777" w:rsidTr="004E5C11">
        <w:tc>
          <w:tcPr>
            <w:tcW w:w="797" w:type="pct"/>
            <w:shd w:val="clear" w:color="auto" w:fill="FFFF00"/>
          </w:tcPr>
          <w:p w14:paraId="1FFA7609" w14:textId="77777777" w:rsidR="00F53FCA" w:rsidRPr="00BF15CB" w:rsidRDefault="00F53FCA" w:rsidP="00BB16CE">
            <w:pPr>
              <w:jc w:val="center"/>
              <w:rPr>
                <w:rFonts w:ascii="Times New Roman" w:hAnsi="Times New Roman" w:cs="Times New Roman"/>
                <w:b/>
                <w:highlight w:val="yellow"/>
              </w:rPr>
            </w:pPr>
            <w:r w:rsidRPr="00BF15CB">
              <w:rPr>
                <w:rFonts w:ascii="Times New Roman" w:hAnsi="Times New Roman" w:cs="Times New Roman"/>
                <w:b/>
                <w:highlight w:val="yellow"/>
              </w:rPr>
              <w:t>Satnica</w:t>
            </w:r>
          </w:p>
        </w:tc>
        <w:tc>
          <w:tcPr>
            <w:tcW w:w="403" w:type="pct"/>
            <w:shd w:val="clear" w:color="auto" w:fill="FFFF00"/>
          </w:tcPr>
          <w:p w14:paraId="668EEE57" w14:textId="3DEC0A59" w:rsidR="00F53FCA" w:rsidRPr="00BF15CB" w:rsidRDefault="00F53FCA" w:rsidP="00BB16CE">
            <w:pPr>
              <w:jc w:val="center"/>
              <w:rPr>
                <w:rFonts w:ascii="Times New Roman" w:hAnsi="Times New Roman" w:cs="Times New Roman"/>
                <w:sz w:val="16"/>
                <w:szCs w:val="16"/>
                <w:highlight w:val="yellow"/>
              </w:rPr>
            </w:pPr>
            <w:r w:rsidRPr="00BF15CB">
              <w:rPr>
                <w:rFonts w:ascii="Times New Roman" w:hAnsi="Times New Roman" w:cs="Times New Roman"/>
                <w:sz w:val="16"/>
                <w:szCs w:val="16"/>
                <w:highlight w:val="yellow"/>
              </w:rPr>
              <w:t>Grup</w:t>
            </w:r>
            <w:r w:rsidR="002058E1">
              <w:rPr>
                <w:rFonts w:ascii="Times New Roman" w:hAnsi="Times New Roman" w:cs="Times New Roman"/>
                <w:sz w:val="16"/>
                <w:szCs w:val="16"/>
                <w:highlight w:val="yellow"/>
              </w:rPr>
              <w:t>a</w:t>
            </w:r>
          </w:p>
        </w:tc>
        <w:tc>
          <w:tcPr>
            <w:tcW w:w="291" w:type="pct"/>
            <w:gridSpan w:val="2"/>
            <w:shd w:val="clear" w:color="auto" w:fill="FFFF00"/>
          </w:tcPr>
          <w:p w14:paraId="145A6CDB" w14:textId="77777777" w:rsidR="00F53FCA" w:rsidRPr="00BF15CB" w:rsidRDefault="00F53FCA" w:rsidP="00BB16CE">
            <w:pPr>
              <w:jc w:val="center"/>
              <w:rPr>
                <w:rFonts w:ascii="Times New Roman" w:hAnsi="Times New Roman" w:cs="Times New Roman"/>
                <w:color w:val="000000" w:themeColor="text1"/>
                <w:sz w:val="16"/>
                <w:szCs w:val="16"/>
                <w:highlight w:val="yellow"/>
              </w:rPr>
            </w:pPr>
            <w:proofErr w:type="spellStart"/>
            <w:r w:rsidRPr="00BF15CB">
              <w:rPr>
                <w:rFonts w:ascii="Times New Roman" w:hAnsi="Times New Roman" w:cs="Times New Roman"/>
                <w:color w:val="000000" w:themeColor="text1"/>
                <w:sz w:val="16"/>
                <w:szCs w:val="16"/>
                <w:highlight w:val="yellow"/>
              </w:rPr>
              <w:t>Br.ut</w:t>
            </w:r>
            <w:proofErr w:type="spellEnd"/>
          </w:p>
        </w:tc>
        <w:tc>
          <w:tcPr>
            <w:tcW w:w="1331" w:type="pct"/>
            <w:shd w:val="clear" w:color="auto" w:fill="FFFF00"/>
          </w:tcPr>
          <w:p w14:paraId="6C0EBA97" w14:textId="77777777" w:rsidR="00F53FCA" w:rsidRPr="00BF15CB" w:rsidRDefault="00F53FCA" w:rsidP="00BB16CE">
            <w:pPr>
              <w:jc w:val="center"/>
              <w:rPr>
                <w:rFonts w:ascii="Times New Roman" w:hAnsi="Times New Roman" w:cs="Times New Roman"/>
                <w:b/>
                <w:highlight w:val="yellow"/>
              </w:rPr>
            </w:pPr>
            <w:r w:rsidRPr="00BF15CB">
              <w:rPr>
                <w:rFonts w:ascii="Times New Roman" w:hAnsi="Times New Roman" w:cs="Times New Roman"/>
                <w:b/>
                <w:highlight w:val="yellow"/>
              </w:rPr>
              <w:t>MOMČAD   1</w:t>
            </w:r>
          </w:p>
        </w:tc>
        <w:tc>
          <w:tcPr>
            <w:tcW w:w="1389" w:type="pct"/>
            <w:shd w:val="clear" w:color="auto" w:fill="FFFF00"/>
          </w:tcPr>
          <w:p w14:paraId="0C191311" w14:textId="77777777" w:rsidR="00F53FCA" w:rsidRPr="00BF15CB" w:rsidRDefault="00F53FCA" w:rsidP="00BB16CE">
            <w:pPr>
              <w:jc w:val="center"/>
              <w:rPr>
                <w:rFonts w:ascii="Times New Roman" w:hAnsi="Times New Roman" w:cs="Times New Roman"/>
                <w:b/>
                <w:highlight w:val="yellow"/>
              </w:rPr>
            </w:pPr>
            <w:r w:rsidRPr="00BF15CB">
              <w:rPr>
                <w:rFonts w:ascii="Times New Roman" w:hAnsi="Times New Roman" w:cs="Times New Roman"/>
                <w:b/>
                <w:highlight w:val="yellow"/>
              </w:rPr>
              <w:t>MOMČAD   2</w:t>
            </w:r>
          </w:p>
        </w:tc>
        <w:tc>
          <w:tcPr>
            <w:tcW w:w="789" w:type="pct"/>
            <w:shd w:val="clear" w:color="auto" w:fill="FFFF00"/>
          </w:tcPr>
          <w:p w14:paraId="38FD2F58" w14:textId="77777777" w:rsidR="00F53FCA" w:rsidRPr="00BF15CB" w:rsidRDefault="00F53FCA" w:rsidP="00BB16CE">
            <w:pPr>
              <w:jc w:val="center"/>
              <w:rPr>
                <w:rFonts w:ascii="Times New Roman" w:hAnsi="Times New Roman" w:cs="Times New Roman"/>
                <w:b/>
                <w:sz w:val="20"/>
                <w:szCs w:val="20"/>
                <w:highlight w:val="yellow"/>
              </w:rPr>
            </w:pPr>
            <w:r w:rsidRPr="00BF15CB">
              <w:rPr>
                <w:rFonts w:ascii="Times New Roman" w:hAnsi="Times New Roman" w:cs="Times New Roman"/>
                <w:b/>
                <w:sz w:val="20"/>
                <w:szCs w:val="20"/>
                <w:highlight w:val="yellow"/>
              </w:rPr>
              <w:t>Rezultat</w:t>
            </w:r>
          </w:p>
        </w:tc>
      </w:tr>
      <w:tr w:rsidR="00960EAA" w:rsidRPr="00BF15CB" w14:paraId="11043302" w14:textId="77777777" w:rsidTr="004E5C11">
        <w:tc>
          <w:tcPr>
            <w:tcW w:w="797" w:type="pct"/>
          </w:tcPr>
          <w:p w14:paraId="0BA22C51" w14:textId="77777777" w:rsidR="00960EAA" w:rsidRPr="002058E1" w:rsidRDefault="00960EAA" w:rsidP="00BB16CE">
            <w:pPr>
              <w:jc w:val="center"/>
              <w:rPr>
                <w:rFonts w:ascii="Times New Roman" w:hAnsi="Times New Roman" w:cs="Times New Roman"/>
                <w:sz w:val="22"/>
                <w:szCs w:val="22"/>
              </w:rPr>
            </w:pPr>
            <w:r w:rsidRPr="002058E1">
              <w:rPr>
                <w:rFonts w:ascii="Times New Roman" w:hAnsi="Times New Roman" w:cs="Times New Roman"/>
                <w:sz w:val="22"/>
                <w:szCs w:val="22"/>
              </w:rPr>
              <w:t>09,00 – 09,25</w:t>
            </w:r>
          </w:p>
        </w:tc>
        <w:tc>
          <w:tcPr>
            <w:tcW w:w="403" w:type="pct"/>
          </w:tcPr>
          <w:p w14:paraId="678ACC61" w14:textId="6708788D" w:rsidR="00960EAA" w:rsidRPr="002058E1" w:rsidRDefault="004E5C11" w:rsidP="009722B5">
            <w:pPr>
              <w:jc w:val="center"/>
              <w:rPr>
                <w:rFonts w:ascii="Times New Roman" w:hAnsi="Times New Roman" w:cs="Times New Roman"/>
                <w:color w:val="00B050"/>
                <w:sz w:val="22"/>
                <w:szCs w:val="22"/>
              </w:rPr>
            </w:pPr>
            <w:r w:rsidRPr="004E5C11">
              <w:rPr>
                <w:rFonts w:ascii="Times New Roman" w:hAnsi="Times New Roman" w:cs="Times New Roman"/>
                <w:bCs/>
                <w:color w:val="00B050"/>
                <w:sz w:val="22"/>
                <w:szCs w:val="22"/>
              </w:rPr>
              <w:t>C</w:t>
            </w:r>
          </w:p>
        </w:tc>
        <w:tc>
          <w:tcPr>
            <w:tcW w:w="291" w:type="pct"/>
            <w:gridSpan w:val="2"/>
          </w:tcPr>
          <w:p w14:paraId="52CFA4D7" w14:textId="3EEC06C7" w:rsidR="00960EAA" w:rsidRPr="002058E1" w:rsidRDefault="002B31FC" w:rsidP="009722B5">
            <w:pPr>
              <w:jc w:val="center"/>
              <w:rPr>
                <w:rFonts w:ascii="Times New Roman" w:hAnsi="Times New Roman" w:cs="Times New Roman"/>
                <w:sz w:val="22"/>
                <w:szCs w:val="22"/>
              </w:rPr>
            </w:pPr>
            <w:r>
              <w:rPr>
                <w:rFonts w:ascii="Times New Roman" w:hAnsi="Times New Roman" w:cs="Times New Roman"/>
                <w:sz w:val="22"/>
                <w:szCs w:val="22"/>
              </w:rPr>
              <w:t>1</w:t>
            </w:r>
            <w:r w:rsidR="002E62DE">
              <w:rPr>
                <w:rFonts w:ascii="Times New Roman" w:hAnsi="Times New Roman" w:cs="Times New Roman"/>
                <w:sz w:val="22"/>
                <w:szCs w:val="22"/>
              </w:rPr>
              <w:t>1</w:t>
            </w:r>
          </w:p>
        </w:tc>
        <w:tc>
          <w:tcPr>
            <w:tcW w:w="1331" w:type="pct"/>
          </w:tcPr>
          <w:p w14:paraId="02F3B2C3" w14:textId="1C1474CB" w:rsidR="00960EAA" w:rsidRPr="002058E1" w:rsidRDefault="0022285C" w:rsidP="009722B5">
            <w:pPr>
              <w:jc w:val="center"/>
              <w:rPr>
                <w:rFonts w:ascii="Times New Roman" w:hAnsi="Times New Roman" w:cs="Times New Roman"/>
                <w:bCs/>
                <w:color w:val="008000"/>
                <w:sz w:val="22"/>
                <w:szCs w:val="22"/>
              </w:rPr>
            </w:pPr>
            <w:r>
              <w:rPr>
                <w:rFonts w:ascii="Times New Roman" w:hAnsi="Times New Roman" w:cs="Times New Roman"/>
                <w:bCs/>
                <w:color w:val="00B050"/>
                <w:sz w:val="22"/>
                <w:szCs w:val="22"/>
              </w:rPr>
              <w:t>RK Dubrava, Dubrava</w:t>
            </w:r>
          </w:p>
        </w:tc>
        <w:tc>
          <w:tcPr>
            <w:tcW w:w="1389" w:type="pct"/>
          </w:tcPr>
          <w:p w14:paraId="5A1D9078" w14:textId="65C09EE1" w:rsidR="00960EAA" w:rsidRPr="002058E1" w:rsidRDefault="004E5C11" w:rsidP="009722B5">
            <w:pPr>
              <w:jc w:val="center"/>
              <w:rPr>
                <w:rFonts w:ascii="Times New Roman" w:hAnsi="Times New Roman" w:cs="Times New Roman"/>
                <w:bCs/>
                <w:color w:val="008000"/>
                <w:sz w:val="22"/>
                <w:szCs w:val="22"/>
              </w:rPr>
            </w:pPr>
            <w:r w:rsidRPr="004E5C11">
              <w:rPr>
                <w:rFonts w:ascii="Times New Roman" w:hAnsi="Times New Roman" w:cs="Times New Roman"/>
                <w:bCs/>
                <w:color w:val="00B050"/>
                <w:sz w:val="22"/>
                <w:szCs w:val="22"/>
              </w:rPr>
              <w:t xml:space="preserve">RK </w:t>
            </w:r>
            <w:r w:rsidR="0022285C">
              <w:rPr>
                <w:rFonts w:ascii="Times New Roman" w:hAnsi="Times New Roman" w:cs="Times New Roman"/>
                <w:bCs/>
                <w:color w:val="00B050"/>
                <w:sz w:val="22"/>
                <w:szCs w:val="22"/>
              </w:rPr>
              <w:t>Vidovec, Vidovec</w:t>
            </w:r>
          </w:p>
        </w:tc>
        <w:tc>
          <w:tcPr>
            <w:tcW w:w="789" w:type="pct"/>
          </w:tcPr>
          <w:p w14:paraId="3B3C3D30" w14:textId="77777777" w:rsidR="00960EAA" w:rsidRPr="00BF15CB" w:rsidRDefault="00960EAA" w:rsidP="00BB16CE">
            <w:pPr>
              <w:jc w:val="center"/>
              <w:rPr>
                <w:rFonts w:ascii="Times New Roman" w:hAnsi="Times New Roman" w:cs="Times New Roman"/>
                <w:sz w:val="22"/>
                <w:szCs w:val="22"/>
                <w:highlight w:val="yellow"/>
              </w:rPr>
            </w:pPr>
          </w:p>
        </w:tc>
      </w:tr>
      <w:tr w:rsidR="00770A7B" w:rsidRPr="00BF15CB" w14:paraId="11DFE48A" w14:textId="77777777" w:rsidTr="004E5C11">
        <w:tc>
          <w:tcPr>
            <w:tcW w:w="797" w:type="pct"/>
          </w:tcPr>
          <w:p w14:paraId="69257BA9" w14:textId="77777777" w:rsidR="00770A7B" w:rsidRPr="002058E1" w:rsidRDefault="00770A7B" w:rsidP="00770A7B">
            <w:pPr>
              <w:jc w:val="center"/>
              <w:rPr>
                <w:rFonts w:ascii="Times New Roman" w:hAnsi="Times New Roman" w:cs="Times New Roman"/>
                <w:sz w:val="22"/>
                <w:szCs w:val="22"/>
              </w:rPr>
            </w:pPr>
            <w:r w:rsidRPr="002058E1">
              <w:rPr>
                <w:rFonts w:ascii="Times New Roman" w:hAnsi="Times New Roman" w:cs="Times New Roman"/>
                <w:sz w:val="22"/>
                <w:szCs w:val="22"/>
              </w:rPr>
              <w:t>09,30 – 09,55</w:t>
            </w:r>
          </w:p>
        </w:tc>
        <w:tc>
          <w:tcPr>
            <w:tcW w:w="403" w:type="pct"/>
            <w:tcBorders>
              <w:bottom w:val="single" w:sz="4" w:space="0" w:color="auto"/>
            </w:tcBorders>
          </w:tcPr>
          <w:p w14:paraId="5E05FB7A" w14:textId="67EAB7C9" w:rsidR="00770A7B" w:rsidRPr="002058E1" w:rsidRDefault="002E62DE" w:rsidP="00770A7B">
            <w:pPr>
              <w:jc w:val="center"/>
              <w:rPr>
                <w:rFonts w:ascii="Times New Roman" w:hAnsi="Times New Roman" w:cs="Times New Roman"/>
                <w:sz w:val="22"/>
                <w:szCs w:val="22"/>
              </w:rPr>
            </w:pPr>
            <w:r w:rsidRPr="00EB7F5B">
              <w:rPr>
                <w:rFonts w:ascii="Times New Roman" w:hAnsi="Times New Roman" w:cs="Times New Roman"/>
                <w:color w:val="0070C0"/>
                <w:sz w:val="22"/>
                <w:szCs w:val="22"/>
              </w:rPr>
              <w:t>B</w:t>
            </w:r>
          </w:p>
        </w:tc>
        <w:tc>
          <w:tcPr>
            <w:tcW w:w="291" w:type="pct"/>
            <w:gridSpan w:val="2"/>
          </w:tcPr>
          <w:p w14:paraId="268D658B" w14:textId="6F664CB4" w:rsidR="00770A7B" w:rsidRPr="002058E1" w:rsidRDefault="00770A7B" w:rsidP="00770A7B">
            <w:pPr>
              <w:jc w:val="center"/>
              <w:rPr>
                <w:rFonts w:ascii="Times New Roman" w:hAnsi="Times New Roman" w:cs="Times New Roman"/>
                <w:sz w:val="22"/>
                <w:szCs w:val="22"/>
              </w:rPr>
            </w:pPr>
            <w:r>
              <w:rPr>
                <w:rFonts w:ascii="Times New Roman" w:hAnsi="Times New Roman" w:cs="Times New Roman"/>
                <w:sz w:val="22"/>
                <w:szCs w:val="22"/>
              </w:rPr>
              <w:t>1</w:t>
            </w:r>
            <w:r w:rsidR="002E62DE">
              <w:rPr>
                <w:rFonts w:ascii="Times New Roman" w:hAnsi="Times New Roman" w:cs="Times New Roman"/>
                <w:sz w:val="22"/>
                <w:szCs w:val="22"/>
              </w:rPr>
              <w:t>2</w:t>
            </w:r>
          </w:p>
        </w:tc>
        <w:tc>
          <w:tcPr>
            <w:tcW w:w="1331" w:type="pct"/>
          </w:tcPr>
          <w:p w14:paraId="197D4064" w14:textId="440EF732" w:rsidR="00770A7B" w:rsidRPr="002058E1" w:rsidRDefault="002E62DE" w:rsidP="00770A7B">
            <w:pPr>
              <w:jc w:val="center"/>
              <w:rPr>
                <w:rFonts w:ascii="Times New Roman" w:hAnsi="Times New Roman" w:cs="Times New Roman"/>
                <w:bCs/>
                <w:color w:val="FF00FF"/>
                <w:sz w:val="22"/>
                <w:szCs w:val="22"/>
              </w:rPr>
            </w:pPr>
            <w:r>
              <w:rPr>
                <w:rFonts w:ascii="Times New Roman" w:hAnsi="Times New Roman" w:cs="Times New Roman"/>
                <w:bCs/>
                <w:color w:val="0070C0"/>
                <w:sz w:val="22"/>
                <w:szCs w:val="22"/>
              </w:rPr>
              <w:t>RK Metalac, Zagreb</w:t>
            </w:r>
          </w:p>
        </w:tc>
        <w:tc>
          <w:tcPr>
            <w:tcW w:w="1389" w:type="pct"/>
          </w:tcPr>
          <w:p w14:paraId="751C0D53" w14:textId="660CAD16" w:rsidR="00770A7B" w:rsidRPr="002058E1" w:rsidRDefault="002E62DE" w:rsidP="00770A7B">
            <w:pPr>
              <w:jc w:val="center"/>
              <w:rPr>
                <w:rFonts w:ascii="Times New Roman" w:hAnsi="Times New Roman" w:cs="Times New Roman"/>
                <w:bCs/>
                <w:color w:val="FF00FF"/>
                <w:sz w:val="22"/>
                <w:szCs w:val="22"/>
              </w:rPr>
            </w:pPr>
            <w:r w:rsidRPr="00724C5A">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Sisak, Sisak</w:t>
            </w:r>
          </w:p>
        </w:tc>
        <w:tc>
          <w:tcPr>
            <w:tcW w:w="789" w:type="pct"/>
          </w:tcPr>
          <w:p w14:paraId="5038108D" w14:textId="77777777" w:rsidR="00770A7B" w:rsidRPr="00BF15CB" w:rsidRDefault="00770A7B" w:rsidP="00770A7B">
            <w:pPr>
              <w:jc w:val="center"/>
              <w:rPr>
                <w:rFonts w:ascii="Times New Roman" w:hAnsi="Times New Roman" w:cs="Times New Roman"/>
                <w:sz w:val="22"/>
                <w:szCs w:val="22"/>
                <w:highlight w:val="yellow"/>
              </w:rPr>
            </w:pPr>
          </w:p>
        </w:tc>
      </w:tr>
      <w:tr w:rsidR="002E62DE" w:rsidRPr="00BF15CB" w14:paraId="29CD2F64" w14:textId="77777777" w:rsidTr="004E5C11">
        <w:tc>
          <w:tcPr>
            <w:tcW w:w="797" w:type="pct"/>
          </w:tcPr>
          <w:p w14:paraId="554F4A83"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10,00 – 10,25</w:t>
            </w:r>
          </w:p>
        </w:tc>
        <w:tc>
          <w:tcPr>
            <w:tcW w:w="403" w:type="pct"/>
          </w:tcPr>
          <w:p w14:paraId="5DEA6F43" w14:textId="311E5E3D" w:rsidR="002E62DE" w:rsidRPr="002058E1" w:rsidRDefault="002E62DE" w:rsidP="002E62DE">
            <w:pPr>
              <w:jc w:val="center"/>
              <w:rPr>
                <w:rFonts w:ascii="Times New Roman" w:hAnsi="Times New Roman" w:cs="Times New Roman"/>
                <w:color w:val="17365D" w:themeColor="text2" w:themeShade="BF"/>
                <w:sz w:val="22"/>
                <w:szCs w:val="22"/>
              </w:rPr>
            </w:pPr>
            <w:r w:rsidRPr="004E5C11">
              <w:rPr>
                <w:rFonts w:ascii="Times New Roman" w:hAnsi="Times New Roman" w:cs="Times New Roman"/>
                <w:bCs/>
                <w:color w:val="00B050"/>
                <w:sz w:val="22"/>
                <w:szCs w:val="22"/>
              </w:rPr>
              <w:t>C</w:t>
            </w:r>
          </w:p>
        </w:tc>
        <w:tc>
          <w:tcPr>
            <w:tcW w:w="291" w:type="pct"/>
            <w:gridSpan w:val="2"/>
          </w:tcPr>
          <w:p w14:paraId="05BB37DB" w14:textId="182C840E"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13</w:t>
            </w:r>
          </w:p>
        </w:tc>
        <w:tc>
          <w:tcPr>
            <w:tcW w:w="1331" w:type="pct"/>
          </w:tcPr>
          <w:p w14:paraId="7A5A9037" w14:textId="7F7F8CE4" w:rsidR="002E62DE" w:rsidRPr="002058E1" w:rsidRDefault="002E62DE" w:rsidP="002E62DE">
            <w:pPr>
              <w:jc w:val="center"/>
              <w:rPr>
                <w:rFonts w:ascii="Times New Roman" w:hAnsi="Times New Roman" w:cs="Times New Roman"/>
                <w:bCs/>
                <w:color w:val="008A3E"/>
                <w:sz w:val="22"/>
                <w:szCs w:val="22"/>
              </w:rPr>
            </w:pPr>
            <w:r w:rsidRPr="00724C5A">
              <w:rPr>
                <w:rFonts w:ascii="Times New Roman" w:eastAsia="Calibri" w:hAnsi="Times New Roman" w:cs="Times New Roman"/>
                <w:color w:val="00B050"/>
                <w:sz w:val="22"/>
                <w:szCs w:val="22"/>
                <w:lang w:eastAsia="en-US"/>
              </w:rPr>
              <w:t xml:space="preserve">RK </w:t>
            </w:r>
            <w:r>
              <w:rPr>
                <w:rFonts w:ascii="Times New Roman" w:eastAsia="Calibri" w:hAnsi="Times New Roman" w:cs="Times New Roman"/>
                <w:color w:val="00B050"/>
                <w:sz w:val="22"/>
                <w:szCs w:val="22"/>
                <w:lang w:eastAsia="en-US"/>
              </w:rPr>
              <w:t>Maksimir Pastela 2</w:t>
            </w:r>
          </w:p>
        </w:tc>
        <w:tc>
          <w:tcPr>
            <w:tcW w:w="1389" w:type="pct"/>
          </w:tcPr>
          <w:p w14:paraId="7F5B8F01" w14:textId="45F701E4" w:rsidR="002E62DE" w:rsidRPr="002058E1" w:rsidRDefault="002E62DE" w:rsidP="002E62DE">
            <w:pPr>
              <w:jc w:val="center"/>
              <w:rPr>
                <w:rFonts w:ascii="Times New Roman" w:hAnsi="Times New Roman" w:cs="Times New Roman"/>
                <w:bCs/>
                <w:color w:val="008A3E"/>
                <w:sz w:val="22"/>
                <w:szCs w:val="22"/>
              </w:rPr>
            </w:pPr>
            <w:r w:rsidRPr="004E5C11">
              <w:rPr>
                <w:rFonts w:ascii="Times New Roman" w:hAnsi="Times New Roman" w:cs="Times New Roman"/>
                <w:bCs/>
                <w:color w:val="00B050"/>
                <w:sz w:val="22"/>
                <w:szCs w:val="22"/>
              </w:rPr>
              <w:t>RK Š.R. Karlovac, Karlovac</w:t>
            </w:r>
          </w:p>
        </w:tc>
        <w:tc>
          <w:tcPr>
            <w:tcW w:w="789" w:type="pct"/>
          </w:tcPr>
          <w:p w14:paraId="768A1178"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751FFBBA" w14:textId="77777777" w:rsidTr="004E5C11">
        <w:tc>
          <w:tcPr>
            <w:tcW w:w="797" w:type="pct"/>
          </w:tcPr>
          <w:p w14:paraId="3F9FE07A" w14:textId="77777777" w:rsidR="002E62DE" w:rsidRPr="002058E1" w:rsidRDefault="002E62DE" w:rsidP="002E62DE">
            <w:pPr>
              <w:rPr>
                <w:rFonts w:ascii="Times New Roman" w:hAnsi="Times New Roman" w:cs="Times New Roman"/>
                <w:sz w:val="22"/>
                <w:szCs w:val="22"/>
              </w:rPr>
            </w:pPr>
            <w:r w:rsidRPr="002058E1">
              <w:rPr>
                <w:rFonts w:ascii="Times New Roman" w:hAnsi="Times New Roman" w:cs="Times New Roman"/>
                <w:sz w:val="22"/>
                <w:szCs w:val="22"/>
              </w:rPr>
              <w:t xml:space="preserve"> 10,30 – 10,55</w:t>
            </w:r>
          </w:p>
        </w:tc>
        <w:tc>
          <w:tcPr>
            <w:tcW w:w="403" w:type="pct"/>
            <w:tcBorders>
              <w:bottom w:val="single" w:sz="4" w:space="0" w:color="auto"/>
            </w:tcBorders>
          </w:tcPr>
          <w:p w14:paraId="7373774B" w14:textId="10E58EB1" w:rsidR="002E62DE" w:rsidRPr="002058E1" w:rsidRDefault="002E62DE" w:rsidP="002E62DE">
            <w:pPr>
              <w:jc w:val="center"/>
              <w:rPr>
                <w:rFonts w:ascii="Times New Roman" w:hAnsi="Times New Roman" w:cs="Times New Roman"/>
                <w:sz w:val="22"/>
                <w:szCs w:val="22"/>
              </w:rPr>
            </w:pPr>
            <w:r w:rsidRPr="00770A7B">
              <w:rPr>
                <w:rFonts w:ascii="Times New Roman" w:hAnsi="Times New Roman" w:cs="Times New Roman"/>
                <w:bCs/>
                <w:color w:val="auto"/>
                <w:sz w:val="22"/>
                <w:szCs w:val="22"/>
              </w:rPr>
              <w:t>D</w:t>
            </w:r>
          </w:p>
        </w:tc>
        <w:tc>
          <w:tcPr>
            <w:tcW w:w="291" w:type="pct"/>
            <w:gridSpan w:val="2"/>
          </w:tcPr>
          <w:p w14:paraId="2FB46352" w14:textId="7959E1A4"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14</w:t>
            </w:r>
          </w:p>
        </w:tc>
        <w:tc>
          <w:tcPr>
            <w:tcW w:w="1331" w:type="pct"/>
          </w:tcPr>
          <w:p w14:paraId="365309FF" w14:textId="00451972" w:rsidR="002E62DE" w:rsidRPr="002058E1" w:rsidRDefault="002E62DE" w:rsidP="002E62DE">
            <w:pPr>
              <w:jc w:val="center"/>
              <w:rPr>
                <w:rFonts w:ascii="Times New Roman" w:hAnsi="Times New Roman" w:cs="Times New Roman"/>
                <w:bCs/>
                <w:color w:val="auto"/>
                <w:sz w:val="22"/>
                <w:szCs w:val="22"/>
              </w:rPr>
            </w:pPr>
            <w:r w:rsidRPr="00724C5A">
              <w:rPr>
                <w:rFonts w:ascii="Times New Roman" w:hAnsi="Times New Roman" w:cs="Times New Roman"/>
                <w:color w:val="auto"/>
                <w:sz w:val="22"/>
                <w:szCs w:val="22"/>
              </w:rPr>
              <w:t>GRK Varaždin 1930</w:t>
            </w:r>
          </w:p>
        </w:tc>
        <w:tc>
          <w:tcPr>
            <w:tcW w:w="1389" w:type="pct"/>
          </w:tcPr>
          <w:p w14:paraId="2AB340DF" w14:textId="5955AAE7" w:rsidR="002E62DE" w:rsidRPr="002058E1" w:rsidRDefault="002E62DE" w:rsidP="002E62DE">
            <w:pPr>
              <w:jc w:val="center"/>
              <w:rPr>
                <w:rFonts w:ascii="Times New Roman" w:hAnsi="Times New Roman" w:cs="Times New Roman"/>
                <w:bCs/>
                <w:color w:val="auto"/>
                <w:sz w:val="22"/>
                <w:szCs w:val="22"/>
              </w:rPr>
            </w:pPr>
            <w:r w:rsidRPr="00770A7B">
              <w:rPr>
                <w:rFonts w:ascii="Times New Roman" w:eastAsia="Calibri" w:hAnsi="Times New Roman" w:cs="Times New Roman"/>
                <w:color w:val="auto"/>
                <w:sz w:val="22"/>
                <w:szCs w:val="22"/>
                <w:lang w:eastAsia="en-US"/>
              </w:rPr>
              <w:t>RK Viro Virovitica</w:t>
            </w:r>
          </w:p>
        </w:tc>
        <w:tc>
          <w:tcPr>
            <w:tcW w:w="789" w:type="pct"/>
          </w:tcPr>
          <w:p w14:paraId="39CC7E8F"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37771D6A" w14:textId="77777777" w:rsidTr="004E5C11">
        <w:tc>
          <w:tcPr>
            <w:tcW w:w="797" w:type="pct"/>
          </w:tcPr>
          <w:p w14:paraId="67090F38"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11,00 – 11,25</w:t>
            </w:r>
          </w:p>
        </w:tc>
        <w:tc>
          <w:tcPr>
            <w:tcW w:w="403" w:type="pct"/>
          </w:tcPr>
          <w:p w14:paraId="6199D2E6" w14:textId="75122665" w:rsidR="002E62DE" w:rsidRPr="002058E1" w:rsidRDefault="002E62DE" w:rsidP="002E62DE">
            <w:pPr>
              <w:jc w:val="center"/>
              <w:rPr>
                <w:rFonts w:ascii="Times New Roman" w:hAnsi="Times New Roman" w:cs="Times New Roman"/>
                <w:color w:val="17365D" w:themeColor="text2" w:themeShade="BF"/>
                <w:sz w:val="22"/>
                <w:szCs w:val="22"/>
              </w:rPr>
            </w:pPr>
            <w:r w:rsidRPr="004E5C11">
              <w:rPr>
                <w:rFonts w:ascii="Times New Roman" w:hAnsi="Times New Roman" w:cs="Times New Roman"/>
                <w:bCs/>
                <w:color w:val="00B050"/>
                <w:sz w:val="22"/>
                <w:szCs w:val="22"/>
              </w:rPr>
              <w:t>C</w:t>
            </w:r>
          </w:p>
        </w:tc>
        <w:tc>
          <w:tcPr>
            <w:tcW w:w="291" w:type="pct"/>
            <w:gridSpan w:val="2"/>
          </w:tcPr>
          <w:p w14:paraId="653CAF8C" w14:textId="0C326757"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15</w:t>
            </w:r>
          </w:p>
        </w:tc>
        <w:tc>
          <w:tcPr>
            <w:tcW w:w="1331" w:type="pct"/>
          </w:tcPr>
          <w:p w14:paraId="64278093" w14:textId="19C14AED" w:rsidR="002E62DE" w:rsidRPr="002058E1" w:rsidRDefault="002E62DE" w:rsidP="002E62DE">
            <w:pPr>
              <w:jc w:val="center"/>
              <w:rPr>
                <w:rFonts w:ascii="Times New Roman" w:hAnsi="Times New Roman" w:cs="Times New Roman"/>
                <w:bCs/>
                <w:color w:val="auto"/>
                <w:sz w:val="22"/>
                <w:szCs w:val="22"/>
              </w:rPr>
            </w:pPr>
            <w:r w:rsidRPr="004E5C11">
              <w:rPr>
                <w:rFonts w:ascii="Times New Roman" w:hAnsi="Times New Roman" w:cs="Times New Roman"/>
                <w:bCs/>
                <w:color w:val="00B050"/>
                <w:sz w:val="22"/>
                <w:szCs w:val="22"/>
              </w:rPr>
              <w:t xml:space="preserve">RK </w:t>
            </w:r>
            <w:r>
              <w:rPr>
                <w:rFonts w:ascii="Times New Roman" w:hAnsi="Times New Roman" w:cs="Times New Roman"/>
                <w:bCs/>
                <w:color w:val="00B050"/>
                <w:sz w:val="22"/>
                <w:szCs w:val="22"/>
              </w:rPr>
              <w:t>Vidovec, Vidovec</w:t>
            </w:r>
          </w:p>
        </w:tc>
        <w:tc>
          <w:tcPr>
            <w:tcW w:w="1389" w:type="pct"/>
          </w:tcPr>
          <w:p w14:paraId="5A7C64C3" w14:textId="3B3496F7" w:rsidR="002E62DE" w:rsidRPr="002058E1" w:rsidRDefault="002E62DE" w:rsidP="002E62DE">
            <w:pPr>
              <w:jc w:val="center"/>
              <w:rPr>
                <w:rFonts w:ascii="Times New Roman" w:hAnsi="Times New Roman" w:cs="Times New Roman"/>
                <w:bCs/>
                <w:color w:val="auto"/>
                <w:sz w:val="22"/>
                <w:szCs w:val="22"/>
              </w:rPr>
            </w:pPr>
            <w:r w:rsidRPr="004E5C11">
              <w:rPr>
                <w:rFonts w:ascii="Times New Roman" w:hAnsi="Times New Roman" w:cs="Times New Roman"/>
                <w:bCs/>
                <w:color w:val="00B050"/>
                <w:sz w:val="22"/>
                <w:szCs w:val="22"/>
              </w:rPr>
              <w:t>RK Š.R. Karlovac, Karlovac</w:t>
            </w:r>
          </w:p>
        </w:tc>
        <w:tc>
          <w:tcPr>
            <w:tcW w:w="789" w:type="pct"/>
          </w:tcPr>
          <w:p w14:paraId="7132731D"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435CD908" w14:textId="77777777" w:rsidTr="004E5C11">
        <w:tc>
          <w:tcPr>
            <w:tcW w:w="797" w:type="pct"/>
            <w:tcBorders>
              <w:bottom w:val="single" w:sz="4" w:space="0" w:color="auto"/>
            </w:tcBorders>
          </w:tcPr>
          <w:p w14:paraId="6FB04B57"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11,30 – 11,55</w:t>
            </w:r>
          </w:p>
        </w:tc>
        <w:tc>
          <w:tcPr>
            <w:tcW w:w="403" w:type="pct"/>
          </w:tcPr>
          <w:p w14:paraId="59472EA8" w14:textId="38EB9269" w:rsidR="002E62DE" w:rsidRPr="002058E1" w:rsidRDefault="002E62DE" w:rsidP="002E62DE">
            <w:pPr>
              <w:jc w:val="center"/>
              <w:rPr>
                <w:rFonts w:ascii="Times New Roman" w:hAnsi="Times New Roman" w:cs="Times New Roman"/>
                <w:sz w:val="22"/>
                <w:szCs w:val="22"/>
              </w:rPr>
            </w:pPr>
            <w:r w:rsidRPr="00770A7B">
              <w:rPr>
                <w:rFonts w:ascii="Times New Roman" w:hAnsi="Times New Roman" w:cs="Times New Roman"/>
                <w:bCs/>
                <w:color w:val="auto"/>
                <w:sz w:val="22"/>
                <w:szCs w:val="22"/>
              </w:rPr>
              <w:t>D</w:t>
            </w:r>
          </w:p>
        </w:tc>
        <w:tc>
          <w:tcPr>
            <w:tcW w:w="291" w:type="pct"/>
            <w:gridSpan w:val="2"/>
            <w:tcBorders>
              <w:bottom w:val="single" w:sz="4" w:space="0" w:color="auto"/>
            </w:tcBorders>
          </w:tcPr>
          <w:p w14:paraId="1AD5CC29" w14:textId="6794251E"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16</w:t>
            </w:r>
          </w:p>
        </w:tc>
        <w:tc>
          <w:tcPr>
            <w:tcW w:w="1331" w:type="pct"/>
            <w:tcBorders>
              <w:bottom w:val="single" w:sz="4" w:space="0" w:color="auto"/>
            </w:tcBorders>
          </w:tcPr>
          <w:p w14:paraId="1705EE4E" w14:textId="5838DA7F" w:rsidR="002E62DE" w:rsidRPr="002058E1" w:rsidRDefault="002E62DE" w:rsidP="002E62DE">
            <w:pPr>
              <w:jc w:val="center"/>
              <w:rPr>
                <w:rFonts w:ascii="Times New Roman" w:hAnsi="Times New Roman" w:cs="Times New Roman"/>
                <w:bCs/>
                <w:color w:val="auto"/>
                <w:sz w:val="22"/>
                <w:szCs w:val="22"/>
              </w:rPr>
            </w:pPr>
            <w:r w:rsidRPr="007A3E28">
              <w:rPr>
                <w:rFonts w:ascii="Times New Roman" w:hAnsi="Times New Roman" w:cs="Times New Roman"/>
                <w:bCs/>
                <w:color w:val="000000" w:themeColor="text1"/>
                <w:sz w:val="22"/>
                <w:szCs w:val="22"/>
              </w:rPr>
              <w:t>MRK Sesvete, Sesvete</w:t>
            </w:r>
          </w:p>
        </w:tc>
        <w:tc>
          <w:tcPr>
            <w:tcW w:w="1389" w:type="pct"/>
            <w:tcBorders>
              <w:bottom w:val="single" w:sz="4" w:space="0" w:color="auto"/>
            </w:tcBorders>
          </w:tcPr>
          <w:p w14:paraId="5993DCA8" w14:textId="3D0BF031" w:rsidR="002E62DE" w:rsidRPr="002058E1" w:rsidRDefault="002E62DE" w:rsidP="002E62DE">
            <w:pPr>
              <w:jc w:val="center"/>
              <w:rPr>
                <w:rFonts w:ascii="Times New Roman" w:hAnsi="Times New Roman" w:cs="Times New Roman"/>
                <w:bCs/>
                <w:color w:val="auto"/>
                <w:sz w:val="22"/>
                <w:szCs w:val="22"/>
              </w:rPr>
            </w:pPr>
            <w:r w:rsidRPr="00770A7B">
              <w:rPr>
                <w:rFonts w:ascii="Times New Roman" w:eastAsia="Calibri" w:hAnsi="Times New Roman" w:cs="Times New Roman"/>
                <w:color w:val="auto"/>
                <w:sz w:val="22"/>
                <w:szCs w:val="22"/>
                <w:lang w:eastAsia="en-US"/>
              </w:rPr>
              <w:t xml:space="preserve">RK </w:t>
            </w:r>
            <w:r>
              <w:rPr>
                <w:rFonts w:ascii="Times New Roman" w:eastAsia="Calibri" w:hAnsi="Times New Roman" w:cs="Times New Roman"/>
                <w:color w:val="auto"/>
                <w:sz w:val="22"/>
                <w:szCs w:val="22"/>
                <w:lang w:eastAsia="en-US"/>
              </w:rPr>
              <w:t>Sloga Novoselec - Križ</w:t>
            </w:r>
          </w:p>
        </w:tc>
        <w:tc>
          <w:tcPr>
            <w:tcW w:w="789" w:type="pct"/>
            <w:tcBorders>
              <w:bottom w:val="single" w:sz="4" w:space="0" w:color="auto"/>
            </w:tcBorders>
          </w:tcPr>
          <w:p w14:paraId="18850D53"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79BF4902" w14:textId="77777777" w:rsidTr="004E5C11">
        <w:trPr>
          <w:trHeight w:val="292"/>
        </w:trPr>
        <w:tc>
          <w:tcPr>
            <w:tcW w:w="797" w:type="pct"/>
            <w:shd w:val="clear" w:color="auto" w:fill="00FF00"/>
            <w:vAlign w:val="center"/>
          </w:tcPr>
          <w:p w14:paraId="5BFEE45E" w14:textId="77777777" w:rsidR="002E62DE" w:rsidRPr="002058E1" w:rsidRDefault="002E62DE" w:rsidP="002E62DE">
            <w:pPr>
              <w:jc w:val="center"/>
              <w:rPr>
                <w:rFonts w:ascii="Times New Roman" w:hAnsi="Times New Roman" w:cs="Times New Roman"/>
                <w:b/>
                <w:color w:val="auto"/>
                <w:sz w:val="22"/>
                <w:szCs w:val="22"/>
              </w:rPr>
            </w:pPr>
            <w:r w:rsidRPr="002058E1">
              <w:rPr>
                <w:rFonts w:ascii="Times New Roman" w:hAnsi="Times New Roman" w:cs="Times New Roman"/>
                <w:b/>
                <w:color w:val="auto"/>
                <w:sz w:val="22"/>
                <w:szCs w:val="22"/>
              </w:rPr>
              <w:t>12,00 – 12,25</w:t>
            </w:r>
          </w:p>
        </w:tc>
        <w:tc>
          <w:tcPr>
            <w:tcW w:w="4203" w:type="pct"/>
            <w:gridSpan w:val="6"/>
            <w:shd w:val="clear" w:color="auto" w:fill="00FF00"/>
            <w:vAlign w:val="center"/>
          </w:tcPr>
          <w:p w14:paraId="5C8BC988" w14:textId="02E672E9" w:rsidR="002E62DE" w:rsidRPr="002058E1" w:rsidRDefault="002E62DE" w:rsidP="002E62DE">
            <w:pPr>
              <w:jc w:val="center"/>
              <w:rPr>
                <w:rFonts w:ascii="Times New Roman" w:hAnsi="Times New Roman" w:cs="Times New Roman"/>
                <w:b/>
                <w:color w:val="auto"/>
                <w:sz w:val="22"/>
                <w:szCs w:val="22"/>
              </w:rPr>
            </w:pPr>
          </w:p>
        </w:tc>
      </w:tr>
      <w:tr w:rsidR="002E62DE" w:rsidRPr="00BF15CB" w14:paraId="28842E7C" w14:textId="77777777" w:rsidTr="004E5C11">
        <w:tc>
          <w:tcPr>
            <w:tcW w:w="797" w:type="pct"/>
          </w:tcPr>
          <w:p w14:paraId="3A60D36E" w14:textId="77777777" w:rsidR="002E62DE" w:rsidRPr="002058E1" w:rsidRDefault="002E62DE" w:rsidP="002E62DE">
            <w:pPr>
              <w:rPr>
                <w:rFonts w:ascii="Times New Roman" w:hAnsi="Times New Roman" w:cs="Times New Roman"/>
                <w:sz w:val="22"/>
                <w:szCs w:val="22"/>
              </w:rPr>
            </w:pPr>
            <w:r w:rsidRPr="002058E1">
              <w:rPr>
                <w:rFonts w:ascii="Times New Roman" w:hAnsi="Times New Roman" w:cs="Times New Roman"/>
                <w:sz w:val="22"/>
                <w:szCs w:val="22"/>
              </w:rPr>
              <w:t xml:space="preserve"> 12,30 – 12,55</w:t>
            </w:r>
          </w:p>
        </w:tc>
        <w:tc>
          <w:tcPr>
            <w:tcW w:w="403" w:type="pct"/>
          </w:tcPr>
          <w:p w14:paraId="2F9BE69F" w14:textId="37B18302" w:rsidR="002E62DE" w:rsidRPr="002058E1" w:rsidRDefault="002E62DE" w:rsidP="002E62DE">
            <w:pPr>
              <w:jc w:val="center"/>
              <w:rPr>
                <w:rFonts w:ascii="Times New Roman" w:hAnsi="Times New Roman" w:cs="Times New Roman"/>
                <w:bCs/>
                <w:color w:val="auto"/>
                <w:sz w:val="22"/>
                <w:szCs w:val="22"/>
              </w:rPr>
            </w:pPr>
            <w:r w:rsidRPr="00770A7B">
              <w:rPr>
                <w:rFonts w:ascii="Times New Roman" w:hAnsi="Times New Roman" w:cs="Times New Roman"/>
                <w:bCs/>
                <w:color w:val="auto"/>
                <w:sz w:val="22"/>
                <w:szCs w:val="22"/>
              </w:rPr>
              <w:t>D</w:t>
            </w:r>
          </w:p>
        </w:tc>
        <w:tc>
          <w:tcPr>
            <w:tcW w:w="287" w:type="pct"/>
          </w:tcPr>
          <w:p w14:paraId="0AEB3C6E" w14:textId="55E252E3"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17</w:t>
            </w:r>
          </w:p>
        </w:tc>
        <w:tc>
          <w:tcPr>
            <w:tcW w:w="1335" w:type="pct"/>
            <w:gridSpan w:val="2"/>
          </w:tcPr>
          <w:p w14:paraId="7D79F331" w14:textId="339B8A93" w:rsidR="002E62DE" w:rsidRPr="002058E1" w:rsidRDefault="002E62DE" w:rsidP="002E62DE">
            <w:pPr>
              <w:jc w:val="center"/>
              <w:rPr>
                <w:rFonts w:ascii="Times New Roman" w:hAnsi="Times New Roman" w:cs="Times New Roman"/>
                <w:bCs/>
                <w:color w:val="FF0000"/>
                <w:sz w:val="22"/>
                <w:szCs w:val="22"/>
              </w:rPr>
            </w:pPr>
            <w:r w:rsidRPr="00770A7B">
              <w:rPr>
                <w:rFonts w:ascii="Times New Roman" w:eastAsia="Calibri" w:hAnsi="Times New Roman" w:cs="Times New Roman"/>
                <w:color w:val="auto"/>
                <w:sz w:val="22"/>
                <w:szCs w:val="22"/>
                <w:lang w:eastAsia="en-US"/>
              </w:rPr>
              <w:t xml:space="preserve">RK </w:t>
            </w:r>
            <w:r>
              <w:rPr>
                <w:rFonts w:ascii="Times New Roman" w:eastAsia="Calibri" w:hAnsi="Times New Roman" w:cs="Times New Roman"/>
                <w:color w:val="auto"/>
                <w:sz w:val="22"/>
                <w:szCs w:val="22"/>
                <w:lang w:eastAsia="en-US"/>
              </w:rPr>
              <w:t>Sloga Novoselec - Križ</w:t>
            </w:r>
          </w:p>
        </w:tc>
        <w:tc>
          <w:tcPr>
            <w:tcW w:w="1389" w:type="pct"/>
          </w:tcPr>
          <w:p w14:paraId="4A739796" w14:textId="17290F75" w:rsidR="002E62DE" w:rsidRPr="002058E1" w:rsidRDefault="002E62DE" w:rsidP="002E62DE">
            <w:pPr>
              <w:jc w:val="center"/>
              <w:rPr>
                <w:rFonts w:ascii="Times New Roman" w:hAnsi="Times New Roman" w:cs="Times New Roman"/>
                <w:bCs/>
                <w:color w:val="FF0000"/>
                <w:sz w:val="22"/>
                <w:szCs w:val="22"/>
              </w:rPr>
            </w:pPr>
            <w:r w:rsidRPr="00724C5A">
              <w:rPr>
                <w:rFonts w:ascii="Times New Roman" w:hAnsi="Times New Roman" w:cs="Times New Roman"/>
                <w:color w:val="auto"/>
                <w:sz w:val="22"/>
                <w:szCs w:val="22"/>
              </w:rPr>
              <w:t>GRK Varaždin 1930</w:t>
            </w:r>
          </w:p>
        </w:tc>
        <w:tc>
          <w:tcPr>
            <w:tcW w:w="789" w:type="pct"/>
          </w:tcPr>
          <w:p w14:paraId="4F8B27D6"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1FC67D1A" w14:textId="77777777" w:rsidTr="004E5C11">
        <w:trPr>
          <w:trHeight w:val="261"/>
        </w:trPr>
        <w:tc>
          <w:tcPr>
            <w:tcW w:w="797" w:type="pct"/>
          </w:tcPr>
          <w:p w14:paraId="71F81A8B"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13,00 – 13,25</w:t>
            </w:r>
          </w:p>
        </w:tc>
        <w:tc>
          <w:tcPr>
            <w:tcW w:w="403" w:type="pct"/>
          </w:tcPr>
          <w:p w14:paraId="561F3BFC" w14:textId="50B72B12" w:rsidR="002E62DE" w:rsidRPr="002058E1" w:rsidRDefault="002E62DE" w:rsidP="002E62DE">
            <w:pPr>
              <w:jc w:val="center"/>
              <w:rPr>
                <w:rFonts w:ascii="Times New Roman" w:hAnsi="Times New Roman" w:cs="Times New Roman"/>
                <w:color w:val="17365D" w:themeColor="text2" w:themeShade="BF"/>
                <w:sz w:val="22"/>
                <w:szCs w:val="22"/>
              </w:rPr>
            </w:pPr>
            <w:r w:rsidRPr="004E5C11">
              <w:rPr>
                <w:rFonts w:ascii="Times New Roman" w:hAnsi="Times New Roman" w:cs="Times New Roman"/>
                <w:bCs/>
                <w:color w:val="00B050"/>
                <w:sz w:val="22"/>
                <w:szCs w:val="22"/>
              </w:rPr>
              <w:t>C</w:t>
            </w:r>
          </w:p>
        </w:tc>
        <w:tc>
          <w:tcPr>
            <w:tcW w:w="287" w:type="pct"/>
          </w:tcPr>
          <w:p w14:paraId="074D0532" w14:textId="3BBF8C97"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18</w:t>
            </w:r>
          </w:p>
        </w:tc>
        <w:tc>
          <w:tcPr>
            <w:tcW w:w="1335" w:type="pct"/>
            <w:gridSpan w:val="2"/>
          </w:tcPr>
          <w:p w14:paraId="30CD100E" w14:textId="32E9B347" w:rsidR="002E62DE" w:rsidRPr="002058E1" w:rsidRDefault="002E62DE" w:rsidP="002E62DE">
            <w:pPr>
              <w:jc w:val="center"/>
              <w:rPr>
                <w:rFonts w:ascii="Times New Roman" w:hAnsi="Times New Roman" w:cs="Times New Roman"/>
                <w:bCs/>
                <w:color w:val="0000FF"/>
                <w:sz w:val="22"/>
                <w:szCs w:val="22"/>
              </w:rPr>
            </w:pPr>
            <w:r w:rsidRPr="00724C5A">
              <w:rPr>
                <w:rFonts w:ascii="Times New Roman" w:eastAsia="Calibri" w:hAnsi="Times New Roman" w:cs="Times New Roman"/>
                <w:color w:val="00B050"/>
                <w:sz w:val="22"/>
                <w:szCs w:val="22"/>
                <w:lang w:eastAsia="en-US"/>
              </w:rPr>
              <w:t xml:space="preserve">RK </w:t>
            </w:r>
            <w:r>
              <w:rPr>
                <w:rFonts w:ascii="Times New Roman" w:eastAsia="Calibri" w:hAnsi="Times New Roman" w:cs="Times New Roman"/>
                <w:color w:val="00B050"/>
                <w:sz w:val="22"/>
                <w:szCs w:val="22"/>
                <w:lang w:eastAsia="en-US"/>
              </w:rPr>
              <w:t>Maksimir Pastela 2</w:t>
            </w:r>
          </w:p>
        </w:tc>
        <w:tc>
          <w:tcPr>
            <w:tcW w:w="1389" w:type="pct"/>
          </w:tcPr>
          <w:p w14:paraId="45EDA81A" w14:textId="085908AE" w:rsidR="002E62DE" w:rsidRPr="002058E1" w:rsidRDefault="002E62DE" w:rsidP="002E62DE">
            <w:pPr>
              <w:jc w:val="center"/>
              <w:rPr>
                <w:rFonts w:ascii="Times New Roman" w:hAnsi="Times New Roman" w:cs="Times New Roman"/>
                <w:bCs/>
                <w:color w:val="0000FF"/>
                <w:sz w:val="22"/>
                <w:szCs w:val="22"/>
              </w:rPr>
            </w:pPr>
            <w:r w:rsidRPr="004E5C11">
              <w:rPr>
                <w:rFonts w:ascii="Times New Roman" w:hAnsi="Times New Roman" w:cs="Times New Roman"/>
                <w:bCs/>
                <w:color w:val="00B050"/>
                <w:sz w:val="22"/>
                <w:szCs w:val="22"/>
              </w:rPr>
              <w:t xml:space="preserve">RK </w:t>
            </w:r>
            <w:r>
              <w:rPr>
                <w:rFonts w:ascii="Times New Roman" w:hAnsi="Times New Roman" w:cs="Times New Roman"/>
                <w:bCs/>
                <w:color w:val="00B050"/>
                <w:sz w:val="22"/>
                <w:szCs w:val="22"/>
              </w:rPr>
              <w:t>Vidovec, Vidovec</w:t>
            </w:r>
          </w:p>
        </w:tc>
        <w:tc>
          <w:tcPr>
            <w:tcW w:w="789" w:type="pct"/>
          </w:tcPr>
          <w:p w14:paraId="4956BE11"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30824834" w14:textId="77777777" w:rsidTr="004E5C11">
        <w:tc>
          <w:tcPr>
            <w:tcW w:w="797" w:type="pct"/>
          </w:tcPr>
          <w:p w14:paraId="1CBA09A4"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13,30 – 13,55</w:t>
            </w:r>
          </w:p>
        </w:tc>
        <w:tc>
          <w:tcPr>
            <w:tcW w:w="403" w:type="pct"/>
          </w:tcPr>
          <w:p w14:paraId="28109F16" w14:textId="3526BA98" w:rsidR="002E62DE" w:rsidRPr="002058E1" w:rsidRDefault="002E62DE" w:rsidP="002E62DE">
            <w:pPr>
              <w:jc w:val="center"/>
              <w:rPr>
                <w:rFonts w:ascii="Times New Roman" w:hAnsi="Times New Roman" w:cs="Times New Roman"/>
                <w:color w:val="17365D" w:themeColor="text2" w:themeShade="BF"/>
                <w:sz w:val="22"/>
                <w:szCs w:val="22"/>
              </w:rPr>
            </w:pPr>
            <w:r w:rsidRPr="00EB7F5B">
              <w:rPr>
                <w:rFonts w:ascii="Times New Roman" w:hAnsi="Times New Roman" w:cs="Times New Roman"/>
                <w:color w:val="0070C0"/>
                <w:sz w:val="22"/>
                <w:szCs w:val="22"/>
              </w:rPr>
              <w:t>B</w:t>
            </w:r>
          </w:p>
        </w:tc>
        <w:tc>
          <w:tcPr>
            <w:tcW w:w="287" w:type="pct"/>
          </w:tcPr>
          <w:p w14:paraId="20B3E5E9" w14:textId="307F521C"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19</w:t>
            </w:r>
          </w:p>
        </w:tc>
        <w:tc>
          <w:tcPr>
            <w:tcW w:w="1335" w:type="pct"/>
            <w:gridSpan w:val="2"/>
          </w:tcPr>
          <w:p w14:paraId="3087EA19" w14:textId="0C6411A2" w:rsidR="002E62DE" w:rsidRPr="002058E1" w:rsidRDefault="002E62DE" w:rsidP="002E62DE">
            <w:pPr>
              <w:jc w:val="center"/>
              <w:rPr>
                <w:rFonts w:ascii="Times New Roman" w:hAnsi="Times New Roman" w:cs="Times New Roman"/>
                <w:bCs/>
                <w:color w:val="0000FF"/>
                <w:sz w:val="22"/>
                <w:szCs w:val="22"/>
              </w:rPr>
            </w:pPr>
            <w:r w:rsidRPr="00724C5A">
              <w:rPr>
                <w:rFonts w:ascii="Times New Roman" w:hAnsi="Times New Roman" w:cs="Times New Roman"/>
                <w:bCs/>
                <w:color w:val="0070C0"/>
                <w:sz w:val="22"/>
                <w:szCs w:val="22"/>
              </w:rPr>
              <w:t xml:space="preserve">RK </w:t>
            </w:r>
            <w:r>
              <w:rPr>
                <w:rFonts w:ascii="Times New Roman" w:hAnsi="Times New Roman" w:cs="Times New Roman"/>
                <w:bCs/>
                <w:color w:val="0070C0"/>
                <w:sz w:val="22"/>
                <w:szCs w:val="22"/>
              </w:rPr>
              <w:t>Sisak, Sisak</w:t>
            </w:r>
          </w:p>
        </w:tc>
        <w:tc>
          <w:tcPr>
            <w:tcW w:w="1389" w:type="pct"/>
          </w:tcPr>
          <w:p w14:paraId="692C7B60" w14:textId="2164A01A" w:rsidR="002E62DE" w:rsidRPr="002058E1" w:rsidRDefault="002E62DE" w:rsidP="002E62DE">
            <w:pPr>
              <w:jc w:val="center"/>
              <w:rPr>
                <w:rFonts w:ascii="Times New Roman" w:hAnsi="Times New Roman" w:cs="Times New Roman"/>
                <w:bCs/>
                <w:color w:val="0000FF"/>
                <w:sz w:val="22"/>
                <w:szCs w:val="22"/>
              </w:rPr>
            </w:pPr>
            <w:r w:rsidRPr="00724C5A">
              <w:rPr>
                <w:rFonts w:ascii="Times New Roman" w:hAnsi="Times New Roman" w:cs="Times New Roman"/>
                <w:bCs/>
                <w:color w:val="0070C0"/>
                <w:sz w:val="22"/>
                <w:szCs w:val="22"/>
              </w:rPr>
              <w:t>RK Trnovec, Trnovec</w:t>
            </w:r>
          </w:p>
        </w:tc>
        <w:tc>
          <w:tcPr>
            <w:tcW w:w="789" w:type="pct"/>
          </w:tcPr>
          <w:p w14:paraId="6A85F7DA"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74DB25F6" w14:textId="77777777" w:rsidTr="004E5C11">
        <w:trPr>
          <w:trHeight w:val="171"/>
        </w:trPr>
        <w:tc>
          <w:tcPr>
            <w:tcW w:w="797" w:type="pct"/>
          </w:tcPr>
          <w:p w14:paraId="1118BCD9"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14,00 – 14,25</w:t>
            </w:r>
          </w:p>
        </w:tc>
        <w:tc>
          <w:tcPr>
            <w:tcW w:w="403" w:type="pct"/>
            <w:tcBorders>
              <w:bottom w:val="single" w:sz="4" w:space="0" w:color="auto"/>
            </w:tcBorders>
          </w:tcPr>
          <w:p w14:paraId="7D118F05" w14:textId="6FA5A810" w:rsidR="002E62DE" w:rsidRPr="002058E1" w:rsidRDefault="002E62DE" w:rsidP="002E62DE">
            <w:pPr>
              <w:jc w:val="center"/>
              <w:rPr>
                <w:rFonts w:ascii="Times New Roman" w:hAnsi="Times New Roman" w:cs="Times New Roman"/>
                <w:color w:val="C0504D" w:themeColor="accent2"/>
                <w:sz w:val="22"/>
                <w:szCs w:val="22"/>
              </w:rPr>
            </w:pPr>
            <w:r w:rsidRPr="004E5C11">
              <w:rPr>
                <w:rFonts w:ascii="Times New Roman" w:hAnsi="Times New Roman" w:cs="Times New Roman"/>
                <w:bCs/>
                <w:color w:val="00B050"/>
                <w:sz w:val="22"/>
                <w:szCs w:val="22"/>
              </w:rPr>
              <w:t>C</w:t>
            </w:r>
          </w:p>
        </w:tc>
        <w:tc>
          <w:tcPr>
            <w:tcW w:w="287" w:type="pct"/>
          </w:tcPr>
          <w:p w14:paraId="25A8A9E1" w14:textId="38C45042"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20</w:t>
            </w:r>
          </w:p>
        </w:tc>
        <w:tc>
          <w:tcPr>
            <w:tcW w:w="1335" w:type="pct"/>
            <w:gridSpan w:val="2"/>
          </w:tcPr>
          <w:p w14:paraId="5289E857" w14:textId="616047DA" w:rsidR="002E62DE" w:rsidRPr="002058E1" w:rsidRDefault="002E62DE" w:rsidP="002E62DE">
            <w:pPr>
              <w:jc w:val="center"/>
              <w:rPr>
                <w:rFonts w:ascii="Times New Roman" w:hAnsi="Times New Roman" w:cs="Times New Roman"/>
                <w:color w:val="FF00FF"/>
                <w:sz w:val="22"/>
                <w:szCs w:val="22"/>
              </w:rPr>
            </w:pPr>
            <w:r w:rsidRPr="004E5C11">
              <w:rPr>
                <w:rFonts w:ascii="Times New Roman" w:hAnsi="Times New Roman" w:cs="Times New Roman"/>
                <w:bCs/>
                <w:color w:val="00B050"/>
                <w:sz w:val="22"/>
                <w:szCs w:val="22"/>
              </w:rPr>
              <w:t>RK Š.R. Karlovac, Karlovac</w:t>
            </w:r>
          </w:p>
        </w:tc>
        <w:tc>
          <w:tcPr>
            <w:tcW w:w="1389" w:type="pct"/>
          </w:tcPr>
          <w:p w14:paraId="0FA33603" w14:textId="26F128D0" w:rsidR="002E62DE" w:rsidRPr="002058E1" w:rsidRDefault="002E62DE" w:rsidP="002E62DE">
            <w:pPr>
              <w:jc w:val="center"/>
              <w:rPr>
                <w:rFonts w:ascii="Times New Roman" w:hAnsi="Times New Roman" w:cs="Times New Roman"/>
                <w:color w:val="008000"/>
                <w:sz w:val="22"/>
                <w:szCs w:val="22"/>
              </w:rPr>
            </w:pPr>
            <w:r>
              <w:rPr>
                <w:rFonts w:ascii="Times New Roman" w:hAnsi="Times New Roman" w:cs="Times New Roman"/>
                <w:bCs/>
                <w:color w:val="00B050"/>
                <w:sz w:val="22"/>
                <w:szCs w:val="22"/>
              </w:rPr>
              <w:t>RK Dubrava, Dubrava</w:t>
            </w:r>
          </w:p>
        </w:tc>
        <w:tc>
          <w:tcPr>
            <w:tcW w:w="789" w:type="pct"/>
          </w:tcPr>
          <w:p w14:paraId="035BD3DB"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10721D48" w14:textId="77777777" w:rsidTr="004E5C11">
        <w:tc>
          <w:tcPr>
            <w:tcW w:w="797" w:type="pct"/>
          </w:tcPr>
          <w:p w14:paraId="164C516B"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14,30 – 14,55</w:t>
            </w:r>
          </w:p>
        </w:tc>
        <w:tc>
          <w:tcPr>
            <w:tcW w:w="403" w:type="pct"/>
          </w:tcPr>
          <w:p w14:paraId="08DC43E0" w14:textId="64E6D4E7" w:rsidR="002E62DE" w:rsidRPr="002058E1" w:rsidRDefault="002E62DE" w:rsidP="002E62DE">
            <w:pPr>
              <w:jc w:val="center"/>
              <w:rPr>
                <w:rFonts w:ascii="Times New Roman" w:hAnsi="Times New Roman" w:cs="Times New Roman"/>
                <w:color w:val="365F91" w:themeColor="accent1" w:themeShade="BF"/>
                <w:sz w:val="22"/>
                <w:szCs w:val="22"/>
              </w:rPr>
            </w:pPr>
            <w:r w:rsidRPr="00770A7B">
              <w:rPr>
                <w:rFonts w:ascii="Times New Roman" w:hAnsi="Times New Roman" w:cs="Times New Roman"/>
                <w:bCs/>
                <w:color w:val="auto"/>
                <w:sz w:val="22"/>
                <w:szCs w:val="22"/>
              </w:rPr>
              <w:t>D</w:t>
            </w:r>
          </w:p>
        </w:tc>
        <w:tc>
          <w:tcPr>
            <w:tcW w:w="287" w:type="pct"/>
          </w:tcPr>
          <w:p w14:paraId="05249F3A" w14:textId="03D21B0D"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21</w:t>
            </w:r>
          </w:p>
        </w:tc>
        <w:tc>
          <w:tcPr>
            <w:tcW w:w="1335" w:type="pct"/>
            <w:gridSpan w:val="2"/>
          </w:tcPr>
          <w:p w14:paraId="68FD260C" w14:textId="6BA702A9" w:rsidR="002E62DE" w:rsidRPr="002058E1" w:rsidRDefault="002E62DE" w:rsidP="002E62DE">
            <w:pPr>
              <w:jc w:val="center"/>
              <w:rPr>
                <w:rFonts w:ascii="Times New Roman" w:hAnsi="Times New Roman" w:cs="Times New Roman"/>
                <w:color w:val="3333CC"/>
                <w:sz w:val="22"/>
                <w:szCs w:val="22"/>
              </w:rPr>
            </w:pPr>
            <w:r w:rsidRPr="00770A7B">
              <w:rPr>
                <w:rFonts w:ascii="Times New Roman" w:eastAsia="Calibri" w:hAnsi="Times New Roman" w:cs="Times New Roman"/>
                <w:color w:val="auto"/>
                <w:sz w:val="22"/>
                <w:szCs w:val="22"/>
                <w:lang w:eastAsia="en-US"/>
              </w:rPr>
              <w:t xml:space="preserve">RK </w:t>
            </w:r>
            <w:r>
              <w:rPr>
                <w:rFonts w:ascii="Times New Roman" w:eastAsia="Calibri" w:hAnsi="Times New Roman" w:cs="Times New Roman"/>
                <w:color w:val="auto"/>
                <w:sz w:val="22"/>
                <w:szCs w:val="22"/>
                <w:lang w:eastAsia="en-US"/>
              </w:rPr>
              <w:t>Sloga Novoselec - Križ</w:t>
            </w:r>
          </w:p>
        </w:tc>
        <w:tc>
          <w:tcPr>
            <w:tcW w:w="1389" w:type="pct"/>
          </w:tcPr>
          <w:p w14:paraId="52A97A1E" w14:textId="441386C0" w:rsidR="002E62DE" w:rsidRPr="002058E1" w:rsidRDefault="002E62DE" w:rsidP="002E62DE">
            <w:pPr>
              <w:jc w:val="center"/>
              <w:rPr>
                <w:rFonts w:ascii="Times New Roman" w:hAnsi="Times New Roman" w:cs="Times New Roman"/>
                <w:color w:val="CC0099"/>
                <w:sz w:val="22"/>
                <w:szCs w:val="22"/>
              </w:rPr>
            </w:pPr>
            <w:r w:rsidRPr="00770A7B">
              <w:rPr>
                <w:rFonts w:ascii="Times New Roman" w:eastAsia="Calibri" w:hAnsi="Times New Roman" w:cs="Times New Roman"/>
                <w:color w:val="auto"/>
                <w:sz w:val="22"/>
                <w:szCs w:val="22"/>
                <w:lang w:eastAsia="en-US"/>
              </w:rPr>
              <w:t>RK Viro Virovitica</w:t>
            </w:r>
          </w:p>
        </w:tc>
        <w:tc>
          <w:tcPr>
            <w:tcW w:w="789" w:type="pct"/>
          </w:tcPr>
          <w:p w14:paraId="4ABEAFFB"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381F7323" w14:textId="77777777" w:rsidTr="004E5C11">
        <w:trPr>
          <w:trHeight w:val="95"/>
        </w:trPr>
        <w:tc>
          <w:tcPr>
            <w:tcW w:w="797" w:type="pct"/>
            <w:tcBorders>
              <w:bottom w:val="single" w:sz="4" w:space="0" w:color="auto"/>
            </w:tcBorders>
          </w:tcPr>
          <w:p w14:paraId="04DA189E"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15,00 – 15,25</w:t>
            </w:r>
          </w:p>
        </w:tc>
        <w:tc>
          <w:tcPr>
            <w:tcW w:w="403" w:type="pct"/>
            <w:tcBorders>
              <w:bottom w:val="single" w:sz="4" w:space="0" w:color="auto"/>
            </w:tcBorders>
          </w:tcPr>
          <w:p w14:paraId="3DEF277C" w14:textId="29D12413" w:rsidR="002E62DE" w:rsidRPr="002058E1" w:rsidRDefault="002E62DE" w:rsidP="002E62DE">
            <w:pPr>
              <w:jc w:val="center"/>
              <w:rPr>
                <w:rFonts w:ascii="Times New Roman" w:hAnsi="Times New Roman" w:cs="Times New Roman"/>
                <w:sz w:val="22"/>
                <w:szCs w:val="22"/>
              </w:rPr>
            </w:pPr>
          </w:p>
        </w:tc>
        <w:tc>
          <w:tcPr>
            <w:tcW w:w="287" w:type="pct"/>
            <w:tcBorders>
              <w:bottom w:val="single" w:sz="4" w:space="0" w:color="auto"/>
            </w:tcBorders>
          </w:tcPr>
          <w:p w14:paraId="1ACAA1D5" w14:textId="3AD41E5F"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2</w:t>
            </w:r>
            <w:r>
              <w:rPr>
                <w:rFonts w:ascii="Times New Roman" w:hAnsi="Times New Roman" w:cs="Times New Roman"/>
                <w:sz w:val="22"/>
                <w:szCs w:val="22"/>
              </w:rPr>
              <w:t>4</w:t>
            </w:r>
          </w:p>
        </w:tc>
        <w:tc>
          <w:tcPr>
            <w:tcW w:w="1335" w:type="pct"/>
            <w:gridSpan w:val="2"/>
            <w:tcBorders>
              <w:bottom w:val="single" w:sz="4" w:space="0" w:color="auto"/>
            </w:tcBorders>
          </w:tcPr>
          <w:p w14:paraId="6AAF1D6D" w14:textId="1361C526" w:rsidR="002E62DE" w:rsidRPr="002058E1" w:rsidRDefault="002E62DE" w:rsidP="002E62DE">
            <w:pPr>
              <w:jc w:val="center"/>
              <w:rPr>
                <w:rFonts w:ascii="Times New Roman" w:eastAsia="Calibri" w:hAnsi="Times New Roman" w:cs="Times New Roman"/>
                <w:color w:val="3333CC"/>
                <w:sz w:val="22"/>
                <w:szCs w:val="22"/>
                <w:lang w:eastAsia="en-US"/>
              </w:rPr>
            </w:pPr>
            <w:r w:rsidRPr="002E62DE">
              <w:rPr>
                <w:rFonts w:ascii="Times New Roman" w:eastAsia="Calibri" w:hAnsi="Times New Roman" w:cs="Times New Roman"/>
                <w:color w:val="FF0000"/>
                <w:sz w:val="22"/>
                <w:szCs w:val="22"/>
                <w:lang w:eastAsia="en-US"/>
              </w:rPr>
              <w:t>2A</w:t>
            </w:r>
          </w:p>
        </w:tc>
        <w:tc>
          <w:tcPr>
            <w:tcW w:w="1389" w:type="pct"/>
            <w:tcBorders>
              <w:bottom w:val="single" w:sz="4" w:space="0" w:color="auto"/>
            </w:tcBorders>
          </w:tcPr>
          <w:p w14:paraId="5B08CF83" w14:textId="211BE605" w:rsidR="002E62DE" w:rsidRPr="002058E1" w:rsidRDefault="002E62DE" w:rsidP="002E62DE">
            <w:pPr>
              <w:jc w:val="center"/>
              <w:rPr>
                <w:rFonts w:ascii="Times New Roman" w:eastAsia="Calibri" w:hAnsi="Times New Roman" w:cs="Times New Roman"/>
                <w:color w:val="008000"/>
                <w:sz w:val="22"/>
                <w:szCs w:val="22"/>
                <w:lang w:eastAsia="en-US"/>
              </w:rPr>
            </w:pPr>
            <w:r w:rsidRPr="0027612F">
              <w:rPr>
                <w:rFonts w:ascii="Times New Roman" w:eastAsia="Calibri" w:hAnsi="Times New Roman" w:cs="Times New Roman"/>
                <w:color w:val="auto"/>
                <w:sz w:val="22"/>
                <w:szCs w:val="22"/>
                <w:lang w:eastAsia="en-US"/>
              </w:rPr>
              <w:t>2D</w:t>
            </w:r>
          </w:p>
        </w:tc>
        <w:tc>
          <w:tcPr>
            <w:tcW w:w="789" w:type="pct"/>
            <w:tcBorders>
              <w:bottom w:val="single" w:sz="4" w:space="0" w:color="auto"/>
            </w:tcBorders>
          </w:tcPr>
          <w:p w14:paraId="7C0DCA86"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1F39A5F3" w14:textId="77777777" w:rsidTr="00B40333">
        <w:trPr>
          <w:trHeight w:val="58"/>
        </w:trPr>
        <w:tc>
          <w:tcPr>
            <w:tcW w:w="797" w:type="pct"/>
          </w:tcPr>
          <w:p w14:paraId="2990D451"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15,30 – 15,55</w:t>
            </w:r>
          </w:p>
        </w:tc>
        <w:tc>
          <w:tcPr>
            <w:tcW w:w="403" w:type="pct"/>
            <w:vAlign w:val="center"/>
          </w:tcPr>
          <w:p w14:paraId="342DEFA8" w14:textId="5761B1FC" w:rsidR="002E62DE" w:rsidRPr="002058E1" w:rsidRDefault="002E62DE" w:rsidP="002E62DE">
            <w:pPr>
              <w:jc w:val="center"/>
              <w:rPr>
                <w:rFonts w:ascii="Times New Roman" w:hAnsi="Times New Roman" w:cs="Times New Roman"/>
                <w:bCs/>
                <w:color w:val="FF0000"/>
                <w:sz w:val="22"/>
                <w:szCs w:val="22"/>
              </w:rPr>
            </w:pPr>
          </w:p>
        </w:tc>
        <w:tc>
          <w:tcPr>
            <w:tcW w:w="287" w:type="pct"/>
            <w:vAlign w:val="center"/>
          </w:tcPr>
          <w:p w14:paraId="614FDDC4" w14:textId="1C85604F"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25</w:t>
            </w:r>
          </w:p>
        </w:tc>
        <w:tc>
          <w:tcPr>
            <w:tcW w:w="1335" w:type="pct"/>
            <w:gridSpan w:val="2"/>
            <w:vAlign w:val="center"/>
          </w:tcPr>
          <w:p w14:paraId="4FFB8AF5" w14:textId="61ED49B2" w:rsidR="002E62DE" w:rsidRPr="002058E1" w:rsidRDefault="009B6898" w:rsidP="002E62DE">
            <w:pPr>
              <w:jc w:val="center"/>
              <w:rPr>
                <w:rFonts w:ascii="Times New Roman" w:hAnsi="Times New Roman" w:cs="Times New Roman"/>
                <w:sz w:val="22"/>
                <w:szCs w:val="22"/>
              </w:rPr>
            </w:pPr>
            <w:r w:rsidRPr="009B6898">
              <w:rPr>
                <w:rFonts w:ascii="Times New Roman" w:eastAsia="Calibri" w:hAnsi="Times New Roman" w:cs="Times New Roman"/>
                <w:color w:val="0070C0"/>
                <w:sz w:val="22"/>
                <w:szCs w:val="22"/>
                <w:lang w:eastAsia="en-US"/>
              </w:rPr>
              <w:t>2B</w:t>
            </w:r>
          </w:p>
        </w:tc>
        <w:tc>
          <w:tcPr>
            <w:tcW w:w="1389" w:type="pct"/>
            <w:vAlign w:val="center"/>
          </w:tcPr>
          <w:p w14:paraId="000EC248" w14:textId="14D2A95C" w:rsidR="002E62DE" w:rsidRPr="002058E1" w:rsidRDefault="002E62DE" w:rsidP="002E62DE">
            <w:pPr>
              <w:jc w:val="center"/>
              <w:rPr>
                <w:rFonts w:ascii="Times New Roman" w:hAnsi="Times New Roman" w:cs="Times New Roman"/>
                <w:sz w:val="22"/>
                <w:szCs w:val="22"/>
              </w:rPr>
            </w:pPr>
            <w:r w:rsidRPr="0027612F">
              <w:rPr>
                <w:rFonts w:ascii="Times New Roman" w:eastAsia="Calibri" w:hAnsi="Times New Roman" w:cs="Times New Roman"/>
                <w:color w:val="00B050"/>
                <w:sz w:val="22"/>
                <w:szCs w:val="22"/>
                <w:lang w:eastAsia="en-US"/>
              </w:rPr>
              <w:t>2C</w:t>
            </w:r>
          </w:p>
        </w:tc>
        <w:tc>
          <w:tcPr>
            <w:tcW w:w="789" w:type="pct"/>
          </w:tcPr>
          <w:p w14:paraId="513FFF80" w14:textId="77777777" w:rsidR="002E62DE" w:rsidRPr="00BF15CB" w:rsidRDefault="002E62DE" w:rsidP="002E62DE">
            <w:pPr>
              <w:jc w:val="center"/>
              <w:rPr>
                <w:rFonts w:ascii="Times New Roman" w:hAnsi="Times New Roman" w:cs="Times New Roman"/>
                <w:sz w:val="22"/>
                <w:szCs w:val="22"/>
                <w:highlight w:val="yellow"/>
              </w:rPr>
            </w:pPr>
          </w:p>
        </w:tc>
      </w:tr>
      <w:tr w:rsidR="002E62DE" w:rsidRPr="00BF15CB" w14:paraId="304B4D6B" w14:textId="77777777" w:rsidTr="00B40333">
        <w:trPr>
          <w:trHeight w:val="58"/>
        </w:trPr>
        <w:tc>
          <w:tcPr>
            <w:tcW w:w="797" w:type="pct"/>
            <w:tcBorders>
              <w:bottom w:val="single" w:sz="4" w:space="0" w:color="auto"/>
            </w:tcBorders>
          </w:tcPr>
          <w:p w14:paraId="01A0113B"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16,00 – 16,25</w:t>
            </w:r>
          </w:p>
        </w:tc>
        <w:tc>
          <w:tcPr>
            <w:tcW w:w="403" w:type="pct"/>
            <w:vAlign w:val="center"/>
          </w:tcPr>
          <w:p w14:paraId="74C1AF84" w14:textId="44416D87" w:rsidR="002E62DE" w:rsidRPr="009B6898" w:rsidRDefault="009B6898" w:rsidP="002E62DE">
            <w:pPr>
              <w:jc w:val="center"/>
              <w:rPr>
                <w:rFonts w:ascii="Times New Roman" w:hAnsi="Times New Roman" w:cs="Times New Roman"/>
                <w:bCs/>
                <w:color w:val="000000" w:themeColor="text1"/>
                <w:sz w:val="22"/>
                <w:szCs w:val="22"/>
              </w:rPr>
            </w:pPr>
            <w:r w:rsidRPr="009B6898">
              <w:rPr>
                <w:rFonts w:ascii="Times New Roman" w:hAnsi="Times New Roman" w:cs="Times New Roman"/>
                <w:bCs/>
                <w:color w:val="000000" w:themeColor="text1"/>
                <w:sz w:val="22"/>
                <w:szCs w:val="22"/>
              </w:rPr>
              <w:t>13/15</w:t>
            </w:r>
          </w:p>
        </w:tc>
        <w:tc>
          <w:tcPr>
            <w:tcW w:w="287" w:type="pct"/>
            <w:vAlign w:val="center"/>
          </w:tcPr>
          <w:p w14:paraId="457745CD" w14:textId="1448D784" w:rsidR="002E62DE" w:rsidRPr="002058E1" w:rsidRDefault="002E62DE" w:rsidP="002E62DE">
            <w:pPr>
              <w:jc w:val="center"/>
              <w:rPr>
                <w:rFonts w:ascii="Times New Roman" w:hAnsi="Times New Roman" w:cs="Times New Roman"/>
                <w:sz w:val="22"/>
                <w:szCs w:val="22"/>
              </w:rPr>
            </w:pPr>
            <w:r>
              <w:rPr>
                <w:rFonts w:ascii="Times New Roman" w:hAnsi="Times New Roman" w:cs="Times New Roman"/>
                <w:sz w:val="22"/>
                <w:szCs w:val="22"/>
              </w:rPr>
              <w:t>2</w:t>
            </w:r>
            <w:r w:rsidR="009B6898">
              <w:rPr>
                <w:rFonts w:ascii="Times New Roman" w:hAnsi="Times New Roman" w:cs="Times New Roman"/>
                <w:sz w:val="22"/>
                <w:szCs w:val="22"/>
              </w:rPr>
              <w:t>8</w:t>
            </w:r>
          </w:p>
        </w:tc>
        <w:tc>
          <w:tcPr>
            <w:tcW w:w="1335" w:type="pct"/>
            <w:gridSpan w:val="2"/>
            <w:vAlign w:val="center"/>
          </w:tcPr>
          <w:p w14:paraId="0BBDAF9A" w14:textId="1B310C06" w:rsidR="002E62DE" w:rsidRPr="002058E1" w:rsidRDefault="009B6898" w:rsidP="002E62DE">
            <w:pPr>
              <w:jc w:val="center"/>
              <w:rPr>
                <w:rFonts w:ascii="Times New Roman" w:hAnsi="Times New Roman" w:cs="Times New Roman"/>
                <w:sz w:val="22"/>
                <w:szCs w:val="22"/>
              </w:rPr>
            </w:pPr>
            <w:r>
              <w:rPr>
                <w:rFonts w:ascii="Times New Roman" w:eastAsia="Calibri" w:hAnsi="Times New Roman" w:cs="Times New Roman"/>
                <w:color w:val="0070C0"/>
                <w:sz w:val="22"/>
                <w:szCs w:val="22"/>
                <w:lang w:eastAsia="en-US"/>
              </w:rPr>
              <w:t>4</w:t>
            </w:r>
            <w:r w:rsidR="002E62DE" w:rsidRPr="0027612F">
              <w:rPr>
                <w:rFonts w:ascii="Times New Roman" w:eastAsia="Calibri" w:hAnsi="Times New Roman" w:cs="Times New Roman"/>
                <w:color w:val="0070C0"/>
                <w:sz w:val="22"/>
                <w:szCs w:val="22"/>
                <w:lang w:eastAsia="en-US"/>
              </w:rPr>
              <w:t>B</w:t>
            </w:r>
          </w:p>
        </w:tc>
        <w:tc>
          <w:tcPr>
            <w:tcW w:w="1389" w:type="pct"/>
            <w:vAlign w:val="center"/>
          </w:tcPr>
          <w:p w14:paraId="07067087" w14:textId="78D74C6E" w:rsidR="002E62DE" w:rsidRPr="002058E1" w:rsidRDefault="009B6898" w:rsidP="002E62DE">
            <w:pPr>
              <w:jc w:val="center"/>
              <w:textAlignment w:val="center"/>
              <w:rPr>
                <w:rFonts w:ascii="Times New Roman" w:hAnsi="Times New Roman" w:cs="Times New Roman"/>
                <w:bCs/>
                <w:caps/>
                <w:spacing w:val="9"/>
                <w:sz w:val="22"/>
                <w:szCs w:val="22"/>
              </w:rPr>
            </w:pPr>
            <w:r>
              <w:rPr>
                <w:rFonts w:ascii="Times New Roman" w:eastAsia="Calibri" w:hAnsi="Times New Roman" w:cs="Times New Roman"/>
                <w:color w:val="auto"/>
                <w:sz w:val="22"/>
                <w:szCs w:val="22"/>
                <w:lang w:eastAsia="en-US"/>
              </w:rPr>
              <w:t>4</w:t>
            </w:r>
            <w:r w:rsidR="002E62DE" w:rsidRPr="0027612F">
              <w:rPr>
                <w:rFonts w:ascii="Times New Roman" w:eastAsia="Calibri" w:hAnsi="Times New Roman" w:cs="Times New Roman"/>
                <w:color w:val="auto"/>
                <w:sz w:val="22"/>
                <w:szCs w:val="22"/>
                <w:lang w:eastAsia="en-US"/>
              </w:rPr>
              <w:t>D</w:t>
            </w:r>
          </w:p>
        </w:tc>
        <w:tc>
          <w:tcPr>
            <w:tcW w:w="789" w:type="pct"/>
            <w:tcBorders>
              <w:bottom w:val="single" w:sz="4" w:space="0" w:color="auto"/>
            </w:tcBorders>
          </w:tcPr>
          <w:p w14:paraId="1D17ACC2" w14:textId="77777777" w:rsidR="002E62DE" w:rsidRPr="00BF15CB" w:rsidRDefault="002E62DE" w:rsidP="002E62DE">
            <w:pPr>
              <w:jc w:val="center"/>
              <w:rPr>
                <w:rFonts w:ascii="Times New Roman" w:hAnsi="Times New Roman" w:cs="Times New Roman"/>
                <w:sz w:val="22"/>
                <w:szCs w:val="22"/>
                <w:highlight w:val="yellow"/>
              </w:rPr>
            </w:pPr>
          </w:p>
        </w:tc>
      </w:tr>
      <w:tr w:rsidR="009B6898" w:rsidRPr="006E7970" w14:paraId="6C3025FB" w14:textId="77777777" w:rsidTr="00B40333">
        <w:tc>
          <w:tcPr>
            <w:tcW w:w="797" w:type="pct"/>
          </w:tcPr>
          <w:p w14:paraId="5E382023" w14:textId="77777777" w:rsidR="009B6898" w:rsidRPr="002058E1" w:rsidRDefault="009B6898" w:rsidP="002E62DE">
            <w:pPr>
              <w:jc w:val="center"/>
              <w:rPr>
                <w:rFonts w:ascii="Times New Roman" w:hAnsi="Times New Roman" w:cs="Times New Roman"/>
                <w:sz w:val="22"/>
                <w:szCs w:val="22"/>
              </w:rPr>
            </w:pPr>
          </w:p>
        </w:tc>
        <w:tc>
          <w:tcPr>
            <w:tcW w:w="403" w:type="pct"/>
            <w:vAlign w:val="center"/>
          </w:tcPr>
          <w:p w14:paraId="2A35CDC3" w14:textId="3910C9ED" w:rsidR="009B6898" w:rsidRPr="009B6898" w:rsidRDefault="009B6898" w:rsidP="002E62DE">
            <w:pPr>
              <w:jc w:val="center"/>
              <w:rPr>
                <w:rFonts w:ascii="Times New Roman" w:hAnsi="Times New Roman" w:cs="Times New Roman"/>
                <w:bCs/>
                <w:color w:val="000000" w:themeColor="text1"/>
                <w:sz w:val="22"/>
                <w:szCs w:val="22"/>
              </w:rPr>
            </w:pPr>
            <w:r w:rsidRPr="009B6898">
              <w:rPr>
                <w:rFonts w:ascii="Times New Roman" w:hAnsi="Times New Roman" w:cs="Times New Roman"/>
                <w:bCs/>
                <w:color w:val="000000" w:themeColor="text1"/>
                <w:sz w:val="22"/>
                <w:szCs w:val="22"/>
              </w:rPr>
              <w:t>7/8</w:t>
            </w:r>
          </w:p>
        </w:tc>
        <w:tc>
          <w:tcPr>
            <w:tcW w:w="287" w:type="pct"/>
            <w:vAlign w:val="center"/>
          </w:tcPr>
          <w:p w14:paraId="6D236CA8" w14:textId="641DB6E2" w:rsidR="009B6898" w:rsidRDefault="009B6898" w:rsidP="002E62DE">
            <w:pPr>
              <w:jc w:val="center"/>
              <w:rPr>
                <w:rFonts w:ascii="Times New Roman" w:hAnsi="Times New Roman" w:cs="Times New Roman"/>
                <w:sz w:val="22"/>
                <w:szCs w:val="22"/>
              </w:rPr>
            </w:pPr>
            <w:r>
              <w:rPr>
                <w:rFonts w:ascii="Times New Roman" w:hAnsi="Times New Roman" w:cs="Times New Roman"/>
                <w:sz w:val="22"/>
                <w:szCs w:val="22"/>
              </w:rPr>
              <w:t>30</w:t>
            </w:r>
          </w:p>
        </w:tc>
        <w:tc>
          <w:tcPr>
            <w:tcW w:w="1335" w:type="pct"/>
            <w:gridSpan w:val="2"/>
            <w:vAlign w:val="center"/>
          </w:tcPr>
          <w:p w14:paraId="030C596D" w14:textId="452668B5" w:rsidR="009B6898" w:rsidRPr="0027612F" w:rsidRDefault="009B6898" w:rsidP="002E62DE">
            <w:pPr>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Poraženi 24</w:t>
            </w:r>
          </w:p>
        </w:tc>
        <w:tc>
          <w:tcPr>
            <w:tcW w:w="1389" w:type="pct"/>
            <w:vAlign w:val="center"/>
          </w:tcPr>
          <w:p w14:paraId="0BCF6FC3" w14:textId="2D86309C" w:rsidR="009B6898" w:rsidRPr="0027612F" w:rsidRDefault="009B6898" w:rsidP="002E62DE">
            <w:pPr>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Poraženi 25</w:t>
            </w:r>
          </w:p>
        </w:tc>
        <w:tc>
          <w:tcPr>
            <w:tcW w:w="789" w:type="pct"/>
          </w:tcPr>
          <w:p w14:paraId="2FFF320F" w14:textId="77777777" w:rsidR="009B6898" w:rsidRPr="006E7970" w:rsidRDefault="009B6898" w:rsidP="002E62DE">
            <w:pPr>
              <w:jc w:val="center"/>
              <w:rPr>
                <w:rFonts w:ascii="Times New Roman" w:hAnsi="Times New Roman" w:cs="Times New Roman"/>
                <w:sz w:val="22"/>
                <w:szCs w:val="22"/>
              </w:rPr>
            </w:pPr>
          </w:p>
        </w:tc>
      </w:tr>
      <w:tr w:rsidR="002E62DE" w:rsidRPr="006E7970" w14:paraId="73D53BA7" w14:textId="77777777" w:rsidTr="00B40333">
        <w:tc>
          <w:tcPr>
            <w:tcW w:w="797" w:type="pct"/>
          </w:tcPr>
          <w:p w14:paraId="53E5CB86" w14:textId="77777777" w:rsidR="002E62DE" w:rsidRPr="002058E1" w:rsidRDefault="002E62DE" w:rsidP="002E62DE">
            <w:pPr>
              <w:jc w:val="center"/>
              <w:rPr>
                <w:rFonts w:ascii="Times New Roman" w:hAnsi="Times New Roman" w:cs="Times New Roman"/>
                <w:sz w:val="22"/>
                <w:szCs w:val="22"/>
              </w:rPr>
            </w:pPr>
            <w:r w:rsidRPr="002058E1">
              <w:rPr>
                <w:rFonts w:ascii="Times New Roman" w:hAnsi="Times New Roman" w:cs="Times New Roman"/>
                <w:sz w:val="22"/>
                <w:szCs w:val="22"/>
              </w:rPr>
              <w:t>16,30 – 16,55</w:t>
            </w:r>
          </w:p>
        </w:tc>
        <w:tc>
          <w:tcPr>
            <w:tcW w:w="403" w:type="pct"/>
            <w:vAlign w:val="center"/>
          </w:tcPr>
          <w:p w14:paraId="31BDC2BA" w14:textId="43979AD2" w:rsidR="002E62DE" w:rsidRPr="009B6898" w:rsidRDefault="009B6898" w:rsidP="002E62DE">
            <w:pPr>
              <w:jc w:val="center"/>
              <w:rPr>
                <w:rFonts w:ascii="Times New Roman" w:hAnsi="Times New Roman" w:cs="Times New Roman"/>
                <w:bCs/>
                <w:color w:val="000000" w:themeColor="text1"/>
                <w:sz w:val="22"/>
                <w:szCs w:val="22"/>
              </w:rPr>
            </w:pPr>
            <w:r w:rsidRPr="009B6898">
              <w:rPr>
                <w:rFonts w:ascii="Times New Roman" w:hAnsi="Times New Roman" w:cs="Times New Roman"/>
                <w:bCs/>
                <w:color w:val="000000" w:themeColor="text1"/>
                <w:sz w:val="22"/>
                <w:szCs w:val="22"/>
              </w:rPr>
              <w:t>9/10</w:t>
            </w:r>
          </w:p>
        </w:tc>
        <w:tc>
          <w:tcPr>
            <w:tcW w:w="287" w:type="pct"/>
            <w:vAlign w:val="center"/>
          </w:tcPr>
          <w:p w14:paraId="57E41463" w14:textId="72EC2F66" w:rsidR="002E62DE" w:rsidRPr="002058E1" w:rsidRDefault="009B6898" w:rsidP="002E62DE">
            <w:pPr>
              <w:jc w:val="center"/>
              <w:rPr>
                <w:rFonts w:ascii="Times New Roman" w:hAnsi="Times New Roman" w:cs="Times New Roman"/>
                <w:sz w:val="22"/>
                <w:szCs w:val="22"/>
              </w:rPr>
            </w:pPr>
            <w:r>
              <w:rPr>
                <w:rFonts w:ascii="Times New Roman" w:hAnsi="Times New Roman" w:cs="Times New Roman"/>
                <w:sz w:val="22"/>
                <w:szCs w:val="22"/>
              </w:rPr>
              <w:t>31</w:t>
            </w:r>
          </w:p>
        </w:tc>
        <w:tc>
          <w:tcPr>
            <w:tcW w:w="1335" w:type="pct"/>
            <w:gridSpan w:val="2"/>
            <w:vAlign w:val="center"/>
          </w:tcPr>
          <w:p w14:paraId="63EF0A5B" w14:textId="71874079" w:rsidR="002E62DE" w:rsidRPr="002058E1" w:rsidRDefault="009B6898" w:rsidP="002E62DE">
            <w:pPr>
              <w:jc w:val="center"/>
              <w:rPr>
                <w:rFonts w:ascii="Times New Roman" w:hAnsi="Times New Roman" w:cs="Times New Roman"/>
                <w:sz w:val="22"/>
                <w:szCs w:val="22"/>
              </w:rPr>
            </w:pPr>
            <w:r>
              <w:rPr>
                <w:rFonts w:ascii="Times New Roman" w:eastAsia="Calibri" w:hAnsi="Times New Roman" w:cs="Times New Roman"/>
                <w:color w:val="auto"/>
                <w:sz w:val="22"/>
                <w:szCs w:val="22"/>
                <w:lang w:eastAsia="en-US"/>
              </w:rPr>
              <w:t>Pobjednik 26</w:t>
            </w:r>
          </w:p>
        </w:tc>
        <w:tc>
          <w:tcPr>
            <w:tcW w:w="1389" w:type="pct"/>
            <w:vAlign w:val="center"/>
          </w:tcPr>
          <w:p w14:paraId="646D3094" w14:textId="1E68BA5C" w:rsidR="002E62DE" w:rsidRPr="002058E1" w:rsidRDefault="009B6898" w:rsidP="002E62DE">
            <w:pPr>
              <w:jc w:val="center"/>
              <w:rPr>
                <w:rFonts w:ascii="Times New Roman" w:hAnsi="Times New Roman" w:cs="Times New Roman"/>
                <w:sz w:val="22"/>
                <w:szCs w:val="22"/>
              </w:rPr>
            </w:pPr>
            <w:r>
              <w:rPr>
                <w:rFonts w:ascii="Times New Roman" w:hAnsi="Times New Roman" w:cs="Times New Roman"/>
                <w:sz w:val="22"/>
                <w:szCs w:val="22"/>
              </w:rPr>
              <w:t>Pobjednik 27</w:t>
            </w:r>
          </w:p>
        </w:tc>
        <w:tc>
          <w:tcPr>
            <w:tcW w:w="789" w:type="pct"/>
          </w:tcPr>
          <w:p w14:paraId="4BED90B5" w14:textId="32BAD7CD" w:rsidR="002E62DE" w:rsidRPr="006E7970" w:rsidRDefault="002E62DE" w:rsidP="002E62DE">
            <w:pPr>
              <w:jc w:val="center"/>
              <w:rPr>
                <w:rFonts w:ascii="Times New Roman" w:hAnsi="Times New Roman" w:cs="Times New Roman"/>
                <w:sz w:val="22"/>
                <w:szCs w:val="22"/>
              </w:rPr>
            </w:pPr>
          </w:p>
        </w:tc>
      </w:tr>
      <w:tr w:rsidR="002E62DE" w:rsidRPr="006E7970" w14:paraId="08CB75BC" w14:textId="77777777" w:rsidTr="00B40333">
        <w:tc>
          <w:tcPr>
            <w:tcW w:w="797" w:type="pct"/>
          </w:tcPr>
          <w:p w14:paraId="24A25D28" w14:textId="269FF616" w:rsidR="002E62DE" w:rsidRPr="002058E1" w:rsidRDefault="002E62DE" w:rsidP="002E62DE">
            <w:pPr>
              <w:rPr>
                <w:rFonts w:ascii="Times New Roman" w:hAnsi="Times New Roman" w:cs="Times New Roman"/>
                <w:sz w:val="22"/>
                <w:szCs w:val="22"/>
              </w:rPr>
            </w:pPr>
            <w:r>
              <w:rPr>
                <w:rFonts w:ascii="Times New Roman" w:hAnsi="Times New Roman" w:cs="Times New Roman"/>
                <w:sz w:val="22"/>
                <w:szCs w:val="22"/>
              </w:rPr>
              <w:t xml:space="preserve">  17,00  - 17,25</w:t>
            </w:r>
          </w:p>
        </w:tc>
        <w:tc>
          <w:tcPr>
            <w:tcW w:w="403" w:type="pct"/>
            <w:tcBorders>
              <w:bottom w:val="single" w:sz="4" w:space="0" w:color="auto"/>
            </w:tcBorders>
            <w:vAlign w:val="center"/>
          </w:tcPr>
          <w:p w14:paraId="03DC9323" w14:textId="130B0E4F" w:rsidR="002E62DE" w:rsidRPr="009B6898" w:rsidRDefault="009B6898" w:rsidP="002E62DE">
            <w:pPr>
              <w:jc w:val="center"/>
              <w:rPr>
                <w:rFonts w:ascii="Times New Roman" w:hAnsi="Times New Roman" w:cs="Times New Roman"/>
                <w:bCs/>
                <w:color w:val="000000" w:themeColor="text1"/>
                <w:sz w:val="22"/>
                <w:szCs w:val="22"/>
              </w:rPr>
            </w:pPr>
            <w:r w:rsidRPr="009B6898">
              <w:rPr>
                <w:rFonts w:ascii="Times New Roman" w:hAnsi="Times New Roman" w:cs="Times New Roman"/>
                <w:bCs/>
                <w:color w:val="000000" w:themeColor="text1"/>
                <w:sz w:val="22"/>
                <w:szCs w:val="22"/>
              </w:rPr>
              <w:t>13/15</w:t>
            </w:r>
          </w:p>
        </w:tc>
        <w:tc>
          <w:tcPr>
            <w:tcW w:w="287" w:type="pct"/>
            <w:tcBorders>
              <w:bottom w:val="single" w:sz="4" w:space="0" w:color="auto"/>
            </w:tcBorders>
            <w:vAlign w:val="center"/>
          </w:tcPr>
          <w:p w14:paraId="400563C1" w14:textId="629791FD" w:rsidR="002E62DE" w:rsidRDefault="009B6898" w:rsidP="002E62DE">
            <w:pPr>
              <w:jc w:val="center"/>
              <w:rPr>
                <w:rFonts w:ascii="Times New Roman" w:hAnsi="Times New Roman" w:cs="Times New Roman"/>
                <w:sz w:val="22"/>
                <w:szCs w:val="22"/>
              </w:rPr>
            </w:pPr>
            <w:r>
              <w:rPr>
                <w:rFonts w:ascii="Times New Roman" w:hAnsi="Times New Roman" w:cs="Times New Roman"/>
                <w:sz w:val="22"/>
                <w:szCs w:val="22"/>
              </w:rPr>
              <w:t>32</w:t>
            </w:r>
          </w:p>
        </w:tc>
        <w:tc>
          <w:tcPr>
            <w:tcW w:w="1335" w:type="pct"/>
            <w:gridSpan w:val="2"/>
            <w:tcBorders>
              <w:bottom w:val="single" w:sz="4" w:space="0" w:color="auto"/>
            </w:tcBorders>
            <w:vAlign w:val="center"/>
          </w:tcPr>
          <w:p w14:paraId="29D0CC3D" w14:textId="7A477A24" w:rsidR="002E62DE" w:rsidRPr="002058E1" w:rsidRDefault="009B6898" w:rsidP="002E62DE">
            <w:pPr>
              <w:jc w:val="center"/>
              <w:rPr>
                <w:rFonts w:ascii="Times New Roman" w:hAnsi="Times New Roman" w:cs="Times New Roman"/>
                <w:sz w:val="22"/>
                <w:szCs w:val="22"/>
              </w:rPr>
            </w:pPr>
            <w:r>
              <w:rPr>
                <w:rFonts w:ascii="Times New Roman" w:eastAsia="Calibri" w:hAnsi="Times New Roman" w:cs="Times New Roman"/>
                <w:color w:val="00B050"/>
                <w:sz w:val="22"/>
                <w:szCs w:val="22"/>
                <w:lang w:eastAsia="en-US"/>
              </w:rPr>
              <w:t>4</w:t>
            </w:r>
            <w:r w:rsidRPr="0027612F">
              <w:rPr>
                <w:rFonts w:ascii="Times New Roman" w:eastAsia="Calibri" w:hAnsi="Times New Roman" w:cs="Times New Roman"/>
                <w:color w:val="00B050"/>
                <w:sz w:val="22"/>
                <w:szCs w:val="22"/>
                <w:lang w:eastAsia="en-US"/>
              </w:rPr>
              <w:t>C</w:t>
            </w:r>
          </w:p>
        </w:tc>
        <w:tc>
          <w:tcPr>
            <w:tcW w:w="1389" w:type="pct"/>
            <w:tcBorders>
              <w:bottom w:val="single" w:sz="4" w:space="0" w:color="auto"/>
            </w:tcBorders>
            <w:vAlign w:val="center"/>
          </w:tcPr>
          <w:p w14:paraId="4A3813EE" w14:textId="10509530" w:rsidR="002E62DE" w:rsidRPr="002058E1" w:rsidRDefault="009B6898" w:rsidP="002E62DE">
            <w:pPr>
              <w:jc w:val="center"/>
              <w:rPr>
                <w:rFonts w:ascii="Times New Roman" w:hAnsi="Times New Roman" w:cs="Times New Roman"/>
                <w:sz w:val="22"/>
                <w:szCs w:val="22"/>
              </w:rPr>
            </w:pPr>
            <w:r>
              <w:rPr>
                <w:rFonts w:ascii="Times New Roman" w:eastAsia="Calibri" w:hAnsi="Times New Roman" w:cs="Times New Roman"/>
                <w:color w:val="auto"/>
                <w:sz w:val="22"/>
                <w:szCs w:val="22"/>
                <w:lang w:eastAsia="en-US"/>
              </w:rPr>
              <w:t>4</w:t>
            </w:r>
            <w:r w:rsidRPr="0027612F">
              <w:rPr>
                <w:rFonts w:ascii="Times New Roman" w:eastAsia="Calibri" w:hAnsi="Times New Roman" w:cs="Times New Roman"/>
                <w:color w:val="auto"/>
                <w:sz w:val="22"/>
                <w:szCs w:val="22"/>
                <w:lang w:eastAsia="en-US"/>
              </w:rPr>
              <w:t>D</w:t>
            </w:r>
          </w:p>
        </w:tc>
        <w:tc>
          <w:tcPr>
            <w:tcW w:w="789" w:type="pct"/>
          </w:tcPr>
          <w:p w14:paraId="64616E25" w14:textId="77777777" w:rsidR="002E62DE" w:rsidRPr="006E7970" w:rsidRDefault="002E62DE" w:rsidP="002E62DE">
            <w:pPr>
              <w:jc w:val="center"/>
              <w:rPr>
                <w:rFonts w:ascii="Times New Roman" w:hAnsi="Times New Roman" w:cs="Times New Roman"/>
                <w:sz w:val="22"/>
                <w:szCs w:val="22"/>
              </w:rPr>
            </w:pPr>
          </w:p>
        </w:tc>
      </w:tr>
    </w:tbl>
    <w:p w14:paraId="565E75F2" w14:textId="77777777" w:rsidR="00A50105" w:rsidRDefault="00A50105" w:rsidP="00DE3998">
      <w:pPr>
        <w:rPr>
          <w:sz w:val="2"/>
          <w:szCs w:val="2"/>
        </w:rPr>
        <w:sectPr w:rsidR="00A50105" w:rsidSect="00A84FF8">
          <w:headerReference w:type="even" r:id="rId14"/>
          <w:footerReference w:type="even" r:id="rId15"/>
          <w:footerReference w:type="default" r:id="rId16"/>
          <w:headerReference w:type="first" r:id="rId17"/>
          <w:footerReference w:type="first" r:id="rId18"/>
          <w:type w:val="continuous"/>
          <w:pgSz w:w="11907" w:h="16839" w:code="9"/>
          <w:pgMar w:top="851" w:right="709" w:bottom="737" w:left="709" w:header="0" w:footer="454" w:gutter="0"/>
          <w:cols w:space="720"/>
          <w:noEndnote/>
          <w:docGrid w:linePitch="360"/>
        </w:sectPr>
      </w:pPr>
    </w:p>
    <w:p w14:paraId="17AC4E6B" w14:textId="77777777" w:rsidR="008B6314" w:rsidRDefault="008B6314" w:rsidP="008B6314">
      <w:pPr>
        <w:pStyle w:val="Bodytext90"/>
        <w:shd w:val="clear" w:color="auto" w:fill="auto"/>
        <w:tabs>
          <w:tab w:val="left" w:pos="2146"/>
        </w:tabs>
        <w:spacing w:line="240" w:lineRule="auto"/>
        <w:jc w:val="center"/>
        <w:rPr>
          <w:rStyle w:val="Bodytext92"/>
          <w:b/>
          <w:bCs/>
          <w:i/>
          <w:iCs/>
          <w:color w:val="FF0000"/>
          <w:sz w:val="32"/>
          <w:szCs w:val="32"/>
        </w:rPr>
      </w:pPr>
      <w:r w:rsidRPr="00476CF9">
        <w:rPr>
          <w:rStyle w:val="Bodytext92"/>
          <w:b/>
          <w:bCs/>
          <w:i/>
          <w:iCs/>
          <w:color w:val="FF0000"/>
          <w:sz w:val="32"/>
          <w:szCs w:val="32"/>
        </w:rPr>
        <w:lastRenderedPageBreak/>
        <w:t>Pokrovitelji i organizator</w:t>
      </w:r>
      <w:r>
        <w:rPr>
          <w:rStyle w:val="Bodytext92"/>
          <w:b/>
          <w:bCs/>
          <w:i/>
          <w:iCs/>
          <w:color w:val="FF0000"/>
          <w:sz w:val="32"/>
          <w:szCs w:val="32"/>
        </w:rPr>
        <w:t xml:space="preserve"> 14. Turnira</w:t>
      </w:r>
    </w:p>
    <w:p w14:paraId="48491F62" w14:textId="77777777" w:rsidR="008B6314" w:rsidRDefault="008B6314" w:rsidP="008B6314">
      <w:pPr>
        <w:pStyle w:val="Bodytext90"/>
        <w:shd w:val="clear" w:color="auto" w:fill="auto"/>
        <w:tabs>
          <w:tab w:val="left" w:pos="2146"/>
        </w:tabs>
        <w:spacing w:line="240" w:lineRule="auto"/>
        <w:jc w:val="center"/>
        <w:rPr>
          <w:rStyle w:val="Bodytext92"/>
          <w:b/>
          <w:bCs/>
          <w:i/>
          <w:iCs/>
          <w:color w:val="FF0000"/>
          <w:sz w:val="32"/>
          <w:szCs w:val="32"/>
        </w:rPr>
      </w:pPr>
    </w:p>
    <w:tbl>
      <w:tblPr>
        <w:tblW w:w="9900" w:type="dxa"/>
        <w:tblLook w:val="04A0" w:firstRow="1" w:lastRow="0" w:firstColumn="1" w:lastColumn="0" w:noHBand="0" w:noVBand="1"/>
      </w:tblPr>
      <w:tblGrid>
        <w:gridCol w:w="660"/>
        <w:gridCol w:w="2800"/>
        <w:gridCol w:w="1780"/>
        <w:gridCol w:w="840"/>
        <w:gridCol w:w="2280"/>
        <w:gridCol w:w="1540"/>
      </w:tblGrid>
      <w:tr w:rsidR="008B6314" w:rsidRPr="00FB3FFD" w14:paraId="398086DD" w14:textId="77777777" w:rsidTr="00ED60FB">
        <w:trPr>
          <w:trHeight w:val="315"/>
        </w:trPr>
        <w:tc>
          <w:tcPr>
            <w:tcW w:w="660" w:type="dxa"/>
            <w:tcBorders>
              <w:top w:val="nil"/>
              <w:left w:val="nil"/>
              <w:bottom w:val="nil"/>
              <w:right w:val="nil"/>
            </w:tcBorders>
            <w:noWrap/>
            <w:vAlign w:val="bottom"/>
            <w:hideMark/>
          </w:tcPr>
          <w:p w14:paraId="3845DB81" w14:textId="77777777" w:rsidR="008B6314" w:rsidRPr="00FB3FFD" w:rsidRDefault="008B6314" w:rsidP="00ED60FB">
            <w:pPr>
              <w:widowControl/>
              <w:rPr>
                <w:rFonts w:ascii="Times New Roman" w:eastAsia="Times New Roman" w:hAnsi="Times New Roman" w:cs="Times New Roman"/>
                <w:color w:val="auto"/>
                <w:lang w:bidi="ar-SA"/>
              </w:rPr>
            </w:pPr>
          </w:p>
        </w:tc>
        <w:tc>
          <w:tcPr>
            <w:tcW w:w="2800" w:type="dxa"/>
            <w:tcBorders>
              <w:top w:val="nil"/>
              <w:left w:val="nil"/>
              <w:bottom w:val="nil"/>
              <w:right w:val="nil"/>
            </w:tcBorders>
            <w:noWrap/>
            <w:vAlign w:val="center"/>
            <w:hideMark/>
          </w:tcPr>
          <w:p w14:paraId="6B02A2BA" w14:textId="77777777" w:rsidR="008B6314" w:rsidRPr="00FB3FFD" w:rsidRDefault="008B6314" w:rsidP="00ED60FB">
            <w:pPr>
              <w:widowControl/>
              <w:rPr>
                <w:rFonts w:ascii="Times New Roman" w:eastAsia="Times New Roman" w:hAnsi="Times New Roman" w:cs="Times New Roman"/>
                <w:b/>
                <w:bCs/>
                <w:color w:val="FF0000"/>
                <w:lang w:bidi="ar-SA"/>
              </w:rPr>
            </w:pPr>
            <w:r w:rsidRPr="00FB3FFD">
              <w:rPr>
                <w:rFonts w:ascii="Times New Roman" w:eastAsia="Times New Roman" w:hAnsi="Times New Roman" w:cs="Times New Roman"/>
                <w:b/>
                <w:bCs/>
                <w:color w:val="FF0000"/>
                <w:lang w:bidi="ar-SA"/>
              </w:rPr>
              <w:t>Pokrovitelj:</w:t>
            </w:r>
          </w:p>
        </w:tc>
        <w:tc>
          <w:tcPr>
            <w:tcW w:w="4900" w:type="dxa"/>
            <w:gridSpan w:val="3"/>
            <w:tcBorders>
              <w:top w:val="nil"/>
              <w:left w:val="nil"/>
              <w:bottom w:val="nil"/>
              <w:right w:val="nil"/>
            </w:tcBorders>
            <w:noWrap/>
            <w:vAlign w:val="center"/>
            <w:hideMark/>
          </w:tcPr>
          <w:p w14:paraId="5F29A29E" w14:textId="77777777" w:rsidR="008B6314" w:rsidRPr="00FB3FFD" w:rsidRDefault="008B6314" w:rsidP="00ED60FB">
            <w:pPr>
              <w:widowControl/>
              <w:rPr>
                <w:rFonts w:ascii="Times New Roman" w:eastAsia="Times New Roman" w:hAnsi="Times New Roman" w:cs="Times New Roman"/>
                <w:lang w:bidi="ar-SA"/>
              </w:rPr>
            </w:pPr>
            <w:r w:rsidRPr="00FB3FFD">
              <w:rPr>
                <w:rFonts w:ascii="Times New Roman" w:eastAsia="Times New Roman" w:hAnsi="Times New Roman" w:cs="Times New Roman"/>
                <w:lang w:bidi="ar-SA"/>
              </w:rPr>
              <w:t>Grad Varaždin</w:t>
            </w:r>
          </w:p>
        </w:tc>
        <w:tc>
          <w:tcPr>
            <w:tcW w:w="1540" w:type="dxa"/>
            <w:tcBorders>
              <w:top w:val="nil"/>
              <w:left w:val="nil"/>
              <w:bottom w:val="nil"/>
              <w:right w:val="nil"/>
            </w:tcBorders>
            <w:noWrap/>
            <w:vAlign w:val="bottom"/>
            <w:hideMark/>
          </w:tcPr>
          <w:p w14:paraId="5B507AB6" w14:textId="77777777" w:rsidR="008B6314" w:rsidRPr="00FB3FFD" w:rsidRDefault="008B6314" w:rsidP="00ED60FB">
            <w:pPr>
              <w:widowControl/>
              <w:rPr>
                <w:rFonts w:ascii="Times New Roman" w:eastAsia="Times New Roman" w:hAnsi="Times New Roman" w:cs="Times New Roman"/>
                <w:lang w:bidi="ar-SA"/>
              </w:rPr>
            </w:pPr>
          </w:p>
        </w:tc>
      </w:tr>
      <w:tr w:rsidR="008B6314" w:rsidRPr="00FB3FFD" w14:paraId="3A39970D" w14:textId="77777777" w:rsidTr="00ED60FB">
        <w:trPr>
          <w:trHeight w:val="315"/>
        </w:trPr>
        <w:tc>
          <w:tcPr>
            <w:tcW w:w="660" w:type="dxa"/>
            <w:tcBorders>
              <w:top w:val="nil"/>
              <w:left w:val="nil"/>
              <w:bottom w:val="nil"/>
              <w:right w:val="nil"/>
            </w:tcBorders>
            <w:noWrap/>
            <w:vAlign w:val="bottom"/>
            <w:hideMark/>
          </w:tcPr>
          <w:p w14:paraId="12C29199"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noWrap/>
            <w:vAlign w:val="bottom"/>
            <w:hideMark/>
          </w:tcPr>
          <w:p w14:paraId="4D584EBB"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noWrap/>
            <w:vAlign w:val="bottom"/>
            <w:hideMark/>
          </w:tcPr>
          <w:p w14:paraId="4FD145F5"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noWrap/>
            <w:vAlign w:val="bottom"/>
            <w:hideMark/>
          </w:tcPr>
          <w:p w14:paraId="2A75A2AB"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2280" w:type="dxa"/>
            <w:tcBorders>
              <w:top w:val="nil"/>
              <w:left w:val="nil"/>
              <w:bottom w:val="nil"/>
              <w:right w:val="nil"/>
            </w:tcBorders>
            <w:noWrap/>
            <w:vAlign w:val="bottom"/>
            <w:hideMark/>
          </w:tcPr>
          <w:p w14:paraId="7DEE4BB7"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39DBA444"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5AA9AD0B" w14:textId="77777777" w:rsidTr="00ED60FB">
        <w:trPr>
          <w:trHeight w:val="315"/>
        </w:trPr>
        <w:tc>
          <w:tcPr>
            <w:tcW w:w="660" w:type="dxa"/>
            <w:tcBorders>
              <w:top w:val="nil"/>
              <w:left w:val="nil"/>
              <w:bottom w:val="nil"/>
              <w:right w:val="nil"/>
            </w:tcBorders>
            <w:noWrap/>
            <w:vAlign w:val="bottom"/>
            <w:hideMark/>
          </w:tcPr>
          <w:p w14:paraId="4E64991A"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noWrap/>
            <w:vAlign w:val="center"/>
            <w:hideMark/>
          </w:tcPr>
          <w:p w14:paraId="045249F3" w14:textId="77777777" w:rsidR="008B6314" w:rsidRPr="00FB3FFD" w:rsidRDefault="008B6314" w:rsidP="00ED60FB">
            <w:pPr>
              <w:widowControl/>
              <w:rPr>
                <w:rFonts w:ascii="Times New Roman" w:eastAsia="Times New Roman" w:hAnsi="Times New Roman" w:cs="Times New Roman"/>
                <w:b/>
                <w:bCs/>
                <w:color w:val="FF0000"/>
                <w:lang w:bidi="ar-SA"/>
              </w:rPr>
            </w:pPr>
            <w:r w:rsidRPr="00FB3FFD">
              <w:rPr>
                <w:rFonts w:ascii="Times New Roman" w:eastAsia="Times New Roman" w:hAnsi="Times New Roman" w:cs="Times New Roman"/>
                <w:b/>
                <w:bCs/>
                <w:color w:val="FF0000"/>
                <w:lang w:bidi="ar-SA"/>
              </w:rPr>
              <w:t>Organizator:</w:t>
            </w:r>
          </w:p>
        </w:tc>
        <w:tc>
          <w:tcPr>
            <w:tcW w:w="4900" w:type="dxa"/>
            <w:gridSpan w:val="3"/>
            <w:tcBorders>
              <w:top w:val="nil"/>
              <w:left w:val="nil"/>
              <w:bottom w:val="nil"/>
              <w:right w:val="nil"/>
            </w:tcBorders>
            <w:noWrap/>
            <w:vAlign w:val="center"/>
            <w:hideMark/>
          </w:tcPr>
          <w:p w14:paraId="63EB9809" w14:textId="77777777" w:rsidR="008B6314" w:rsidRPr="00FB3FFD" w:rsidRDefault="008B6314" w:rsidP="00ED60FB">
            <w:pPr>
              <w:widowControl/>
              <w:rPr>
                <w:rFonts w:ascii="Times New Roman" w:eastAsia="Times New Roman" w:hAnsi="Times New Roman" w:cs="Times New Roman"/>
                <w:lang w:bidi="ar-SA"/>
              </w:rPr>
            </w:pPr>
            <w:r w:rsidRPr="00FB3FFD">
              <w:rPr>
                <w:rFonts w:ascii="Times New Roman" w:eastAsia="Times New Roman" w:hAnsi="Times New Roman" w:cs="Times New Roman"/>
                <w:lang w:bidi="ar-SA"/>
              </w:rPr>
              <w:t>Udruga rukometnih veterana Varaždin</w:t>
            </w:r>
          </w:p>
        </w:tc>
        <w:tc>
          <w:tcPr>
            <w:tcW w:w="1540" w:type="dxa"/>
            <w:tcBorders>
              <w:top w:val="nil"/>
              <w:left w:val="nil"/>
              <w:bottom w:val="nil"/>
              <w:right w:val="nil"/>
            </w:tcBorders>
            <w:noWrap/>
            <w:vAlign w:val="bottom"/>
            <w:hideMark/>
          </w:tcPr>
          <w:p w14:paraId="60348A47" w14:textId="77777777" w:rsidR="008B6314" w:rsidRPr="00FB3FFD" w:rsidRDefault="008B6314" w:rsidP="00ED60FB">
            <w:pPr>
              <w:widowControl/>
              <w:rPr>
                <w:rFonts w:ascii="Times New Roman" w:eastAsia="Times New Roman" w:hAnsi="Times New Roman" w:cs="Times New Roman"/>
                <w:lang w:bidi="ar-SA"/>
              </w:rPr>
            </w:pPr>
          </w:p>
        </w:tc>
      </w:tr>
      <w:tr w:rsidR="008B6314" w:rsidRPr="00FB3FFD" w14:paraId="61160CCD" w14:textId="77777777" w:rsidTr="00ED60FB">
        <w:trPr>
          <w:trHeight w:val="315"/>
        </w:trPr>
        <w:tc>
          <w:tcPr>
            <w:tcW w:w="660" w:type="dxa"/>
            <w:tcBorders>
              <w:top w:val="nil"/>
              <w:left w:val="nil"/>
              <w:bottom w:val="nil"/>
              <w:right w:val="nil"/>
            </w:tcBorders>
            <w:noWrap/>
            <w:vAlign w:val="bottom"/>
            <w:hideMark/>
          </w:tcPr>
          <w:p w14:paraId="3A606460"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noWrap/>
            <w:vAlign w:val="bottom"/>
            <w:hideMark/>
          </w:tcPr>
          <w:p w14:paraId="1EF78780"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noWrap/>
            <w:vAlign w:val="bottom"/>
            <w:hideMark/>
          </w:tcPr>
          <w:p w14:paraId="1915FE10"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noWrap/>
            <w:vAlign w:val="bottom"/>
            <w:hideMark/>
          </w:tcPr>
          <w:p w14:paraId="7BC06701"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2280" w:type="dxa"/>
            <w:tcBorders>
              <w:top w:val="nil"/>
              <w:left w:val="nil"/>
              <w:bottom w:val="nil"/>
              <w:right w:val="nil"/>
            </w:tcBorders>
            <w:noWrap/>
            <w:vAlign w:val="bottom"/>
            <w:hideMark/>
          </w:tcPr>
          <w:p w14:paraId="1F3C7E3D"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6EC39AC9"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719C574B" w14:textId="77777777" w:rsidTr="00ED60FB">
        <w:trPr>
          <w:trHeight w:val="315"/>
        </w:trPr>
        <w:tc>
          <w:tcPr>
            <w:tcW w:w="5240" w:type="dxa"/>
            <w:gridSpan w:val="3"/>
            <w:tcBorders>
              <w:top w:val="nil"/>
              <w:left w:val="nil"/>
              <w:bottom w:val="nil"/>
              <w:right w:val="nil"/>
            </w:tcBorders>
            <w:noWrap/>
            <w:vAlign w:val="center"/>
            <w:hideMark/>
          </w:tcPr>
          <w:p w14:paraId="25F5F103" w14:textId="77777777" w:rsidR="008B6314" w:rsidRPr="00FB3FFD" w:rsidRDefault="008B6314" w:rsidP="00ED60FB">
            <w:pPr>
              <w:widowControl/>
              <w:rPr>
                <w:rFonts w:ascii="Times New Roman" w:eastAsia="Times New Roman" w:hAnsi="Times New Roman" w:cs="Times New Roman"/>
                <w:b/>
                <w:bCs/>
                <w:color w:val="0070C0"/>
                <w:lang w:bidi="ar-SA"/>
              </w:rPr>
            </w:pPr>
            <w:r w:rsidRPr="00FB3FFD">
              <w:rPr>
                <w:rFonts w:ascii="Times New Roman" w:eastAsia="Times New Roman" w:hAnsi="Times New Roman" w:cs="Times New Roman"/>
                <w:b/>
                <w:bCs/>
                <w:color w:val="0070C0"/>
                <w:lang w:bidi="ar-SA"/>
              </w:rPr>
              <w:t>Organizacijski odbor:</w:t>
            </w:r>
          </w:p>
        </w:tc>
        <w:tc>
          <w:tcPr>
            <w:tcW w:w="840" w:type="dxa"/>
            <w:tcBorders>
              <w:top w:val="nil"/>
              <w:left w:val="nil"/>
              <w:bottom w:val="nil"/>
              <w:right w:val="nil"/>
            </w:tcBorders>
            <w:noWrap/>
            <w:vAlign w:val="bottom"/>
            <w:hideMark/>
          </w:tcPr>
          <w:p w14:paraId="672BC014" w14:textId="77777777" w:rsidR="008B6314" w:rsidRPr="00FB3FFD" w:rsidRDefault="008B6314" w:rsidP="00ED60FB">
            <w:pPr>
              <w:widowControl/>
              <w:rPr>
                <w:rFonts w:ascii="Times New Roman" w:eastAsia="Times New Roman" w:hAnsi="Times New Roman" w:cs="Times New Roman"/>
                <w:b/>
                <w:bCs/>
                <w:color w:val="0070C0"/>
                <w:lang w:bidi="ar-SA"/>
              </w:rPr>
            </w:pPr>
          </w:p>
        </w:tc>
        <w:tc>
          <w:tcPr>
            <w:tcW w:w="2280" w:type="dxa"/>
            <w:tcBorders>
              <w:top w:val="nil"/>
              <w:left w:val="nil"/>
              <w:bottom w:val="nil"/>
              <w:right w:val="nil"/>
            </w:tcBorders>
            <w:noWrap/>
            <w:vAlign w:val="bottom"/>
            <w:hideMark/>
          </w:tcPr>
          <w:p w14:paraId="14749DC1"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58D4AA76" w14:textId="77777777" w:rsidR="008B6314" w:rsidRPr="00FB3FFD"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11662A27" w14:textId="77777777" w:rsidTr="00ED60FB">
        <w:trPr>
          <w:trHeight w:val="315"/>
        </w:trPr>
        <w:tc>
          <w:tcPr>
            <w:tcW w:w="660" w:type="dxa"/>
            <w:tcBorders>
              <w:top w:val="nil"/>
              <w:left w:val="nil"/>
              <w:bottom w:val="nil"/>
              <w:right w:val="nil"/>
            </w:tcBorders>
            <w:noWrap/>
            <w:vAlign w:val="bottom"/>
            <w:hideMark/>
          </w:tcPr>
          <w:p w14:paraId="15CDBDB4"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noWrap/>
            <w:vAlign w:val="bottom"/>
            <w:hideMark/>
          </w:tcPr>
          <w:p w14:paraId="10F353C6"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noWrap/>
            <w:vAlign w:val="bottom"/>
            <w:hideMark/>
          </w:tcPr>
          <w:p w14:paraId="61E17AF1"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noWrap/>
            <w:vAlign w:val="bottom"/>
            <w:hideMark/>
          </w:tcPr>
          <w:p w14:paraId="2236493E"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280" w:type="dxa"/>
            <w:tcBorders>
              <w:top w:val="nil"/>
              <w:left w:val="nil"/>
              <w:bottom w:val="nil"/>
              <w:right w:val="nil"/>
            </w:tcBorders>
            <w:noWrap/>
            <w:vAlign w:val="bottom"/>
            <w:hideMark/>
          </w:tcPr>
          <w:p w14:paraId="17A49343"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1FB22C9C"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0A1772A0" w14:textId="77777777" w:rsidTr="00ED60FB">
        <w:trPr>
          <w:trHeight w:val="315"/>
        </w:trPr>
        <w:tc>
          <w:tcPr>
            <w:tcW w:w="660" w:type="dxa"/>
            <w:tcBorders>
              <w:top w:val="nil"/>
              <w:left w:val="nil"/>
              <w:bottom w:val="nil"/>
              <w:right w:val="nil"/>
            </w:tcBorders>
            <w:noWrap/>
            <w:vAlign w:val="center"/>
            <w:hideMark/>
          </w:tcPr>
          <w:p w14:paraId="176BC69A"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800" w:type="dxa"/>
            <w:tcBorders>
              <w:top w:val="nil"/>
              <w:left w:val="nil"/>
              <w:bottom w:val="nil"/>
              <w:right w:val="nil"/>
            </w:tcBorders>
            <w:noWrap/>
            <w:vAlign w:val="center"/>
            <w:hideMark/>
          </w:tcPr>
          <w:p w14:paraId="1CAED0C6"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Santo Boris</w:t>
            </w:r>
          </w:p>
        </w:tc>
        <w:tc>
          <w:tcPr>
            <w:tcW w:w="1780" w:type="dxa"/>
            <w:tcBorders>
              <w:top w:val="nil"/>
              <w:left w:val="nil"/>
              <w:bottom w:val="nil"/>
              <w:right w:val="nil"/>
            </w:tcBorders>
            <w:noWrap/>
            <w:vAlign w:val="center"/>
            <w:hideMark/>
          </w:tcPr>
          <w:p w14:paraId="798BF2B3"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c>
          <w:tcPr>
            <w:tcW w:w="840" w:type="dxa"/>
            <w:tcBorders>
              <w:top w:val="nil"/>
              <w:left w:val="nil"/>
              <w:bottom w:val="nil"/>
              <w:right w:val="nil"/>
            </w:tcBorders>
            <w:noWrap/>
            <w:vAlign w:val="bottom"/>
            <w:hideMark/>
          </w:tcPr>
          <w:p w14:paraId="08EAB4C4"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2F2580DF"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4CCDB14B"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589F384B" w14:textId="77777777" w:rsidTr="00ED60FB">
        <w:trPr>
          <w:trHeight w:val="315"/>
        </w:trPr>
        <w:tc>
          <w:tcPr>
            <w:tcW w:w="660" w:type="dxa"/>
            <w:tcBorders>
              <w:top w:val="nil"/>
              <w:left w:val="nil"/>
              <w:bottom w:val="nil"/>
              <w:right w:val="nil"/>
            </w:tcBorders>
            <w:noWrap/>
            <w:vAlign w:val="center"/>
            <w:hideMark/>
          </w:tcPr>
          <w:p w14:paraId="40951893"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800" w:type="dxa"/>
            <w:tcBorders>
              <w:top w:val="nil"/>
              <w:left w:val="nil"/>
              <w:bottom w:val="nil"/>
              <w:right w:val="nil"/>
            </w:tcBorders>
            <w:noWrap/>
            <w:vAlign w:val="center"/>
            <w:hideMark/>
          </w:tcPr>
          <w:p w14:paraId="32DC9EF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Bek Ivo</w:t>
            </w:r>
          </w:p>
        </w:tc>
        <w:tc>
          <w:tcPr>
            <w:tcW w:w="1780" w:type="dxa"/>
            <w:tcBorders>
              <w:top w:val="nil"/>
              <w:left w:val="nil"/>
              <w:bottom w:val="nil"/>
              <w:right w:val="nil"/>
            </w:tcBorders>
            <w:noWrap/>
            <w:vAlign w:val="center"/>
            <w:hideMark/>
          </w:tcPr>
          <w:p w14:paraId="54CA275E"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Dopredsjednik</w:t>
            </w:r>
          </w:p>
        </w:tc>
        <w:tc>
          <w:tcPr>
            <w:tcW w:w="840" w:type="dxa"/>
            <w:tcBorders>
              <w:top w:val="nil"/>
              <w:left w:val="nil"/>
              <w:bottom w:val="nil"/>
              <w:right w:val="nil"/>
            </w:tcBorders>
            <w:noWrap/>
            <w:vAlign w:val="bottom"/>
            <w:hideMark/>
          </w:tcPr>
          <w:p w14:paraId="6A55143E"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5CF67938"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76954C5B"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50550223" w14:textId="77777777" w:rsidTr="00ED60FB">
        <w:trPr>
          <w:trHeight w:val="315"/>
        </w:trPr>
        <w:tc>
          <w:tcPr>
            <w:tcW w:w="660" w:type="dxa"/>
            <w:tcBorders>
              <w:top w:val="nil"/>
              <w:left w:val="nil"/>
              <w:bottom w:val="nil"/>
              <w:right w:val="nil"/>
            </w:tcBorders>
            <w:noWrap/>
            <w:vAlign w:val="center"/>
            <w:hideMark/>
          </w:tcPr>
          <w:p w14:paraId="6F3F6B30"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800" w:type="dxa"/>
            <w:tcBorders>
              <w:top w:val="nil"/>
              <w:left w:val="nil"/>
              <w:bottom w:val="nil"/>
              <w:right w:val="nil"/>
            </w:tcBorders>
            <w:noWrap/>
            <w:vAlign w:val="center"/>
            <w:hideMark/>
          </w:tcPr>
          <w:p w14:paraId="6EFFF763"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Petanjek Zvonimir</w:t>
            </w:r>
          </w:p>
        </w:tc>
        <w:tc>
          <w:tcPr>
            <w:tcW w:w="1780" w:type="dxa"/>
            <w:tcBorders>
              <w:top w:val="nil"/>
              <w:left w:val="nil"/>
              <w:bottom w:val="nil"/>
              <w:right w:val="nil"/>
            </w:tcBorders>
            <w:noWrap/>
            <w:vAlign w:val="center"/>
            <w:hideMark/>
          </w:tcPr>
          <w:p w14:paraId="6CC280FB"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Dopredsjednik</w:t>
            </w:r>
          </w:p>
        </w:tc>
        <w:tc>
          <w:tcPr>
            <w:tcW w:w="840" w:type="dxa"/>
            <w:tcBorders>
              <w:top w:val="nil"/>
              <w:left w:val="nil"/>
              <w:bottom w:val="nil"/>
              <w:right w:val="nil"/>
            </w:tcBorders>
            <w:noWrap/>
            <w:vAlign w:val="bottom"/>
            <w:hideMark/>
          </w:tcPr>
          <w:p w14:paraId="7CDB0C4D"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7A73CE32"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47BA477B"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64BC6B3C" w14:textId="77777777" w:rsidTr="00ED60FB">
        <w:trPr>
          <w:trHeight w:val="315"/>
        </w:trPr>
        <w:tc>
          <w:tcPr>
            <w:tcW w:w="660" w:type="dxa"/>
            <w:tcBorders>
              <w:top w:val="nil"/>
              <w:left w:val="nil"/>
              <w:bottom w:val="nil"/>
              <w:right w:val="nil"/>
            </w:tcBorders>
            <w:noWrap/>
            <w:vAlign w:val="center"/>
            <w:hideMark/>
          </w:tcPr>
          <w:p w14:paraId="683FEB5A"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800" w:type="dxa"/>
            <w:tcBorders>
              <w:top w:val="nil"/>
              <w:left w:val="nil"/>
              <w:bottom w:val="nil"/>
              <w:right w:val="nil"/>
            </w:tcBorders>
            <w:noWrap/>
            <w:vAlign w:val="center"/>
            <w:hideMark/>
          </w:tcPr>
          <w:p w14:paraId="7734D873"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Hirš Damir</w:t>
            </w:r>
          </w:p>
        </w:tc>
        <w:tc>
          <w:tcPr>
            <w:tcW w:w="1780" w:type="dxa"/>
            <w:tcBorders>
              <w:top w:val="nil"/>
              <w:left w:val="nil"/>
              <w:bottom w:val="nil"/>
              <w:right w:val="nil"/>
            </w:tcBorders>
            <w:noWrap/>
            <w:vAlign w:val="center"/>
            <w:hideMark/>
          </w:tcPr>
          <w:p w14:paraId="41609E2D"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32A0FB7E"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64DCCDC3"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05CEAC80"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2B3A984E" w14:textId="77777777" w:rsidTr="00ED60FB">
        <w:trPr>
          <w:trHeight w:val="315"/>
        </w:trPr>
        <w:tc>
          <w:tcPr>
            <w:tcW w:w="660" w:type="dxa"/>
            <w:tcBorders>
              <w:top w:val="nil"/>
              <w:left w:val="nil"/>
              <w:bottom w:val="nil"/>
              <w:right w:val="nil"/>
            </w:tcBorders>
            <w:noWrap/>
            <w:vAlign w:val="center"/>
            <w:hideMark/>
          </w:tcPr>
          <w:p w14:paraId="2B6ADA9A"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5.</w:t>
            </w:r>
          </w:p>
        </w:tc>
        <w:tc>
          <w:tcPr>
            <w:tcW w:w="2800" w:type="dxa"/>
            <w:tcBorders>
              <w:top w:val="nil"/>
              <w:left w:val="nil"/>
              <w:bottom w:val="nil"/>
              <w:right w:val="nil"/>
            </w:tcBorders>
            <w:noWrap/>
            <w:vAlign w:val="center"/>
            <w:hideMark/>
          </w:tcPr>
          <w:p w14:paraId="3D511ED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Horvatić Ratislav</w:t>
            </w:r>
          </w:p>
        </w:tc>
        <w:tc>
          <w:tcPr>
            <w:tcW w:w="1780" w:type="dxa"/>
            <w:tcBorders>
              <w:top w:val="nil"/>
              <w:left w:val="nil"/>
              <w:bottom w:val="nil"/>
              <w:right w:val="nil"/>
            </w:tcBorders>
            <w:noWrap/>
            <w:vAlign w:val="center"/>
            <w:hideMark/>
          </w:tcPr>
          <w:p w14:paraId="6C17D55F"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6961861C"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5D62CFE3"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32CE3100"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6C623914" w14:textId="77777777" w:rsidTr="00ED60FB">
        <w:trPr>
          <w:trHeight w:val="315"/>
        </w:trPr>
        <w:tc>
          <w:tcPr>
            <w:tcW w:w="660" w:type="dxa"/>
            <w:tcBorders>
              <w:top w:val="nil"/>
              <w:left w:val="nil"/>
              <w:bottom w:val="nil"/>
              <w:right w:val="nil"/>
            </w:tcBorders>
            <w:noWrap/>
            <w:vAlign w:val="center"/>
            <w:hideMark/>
          </w:tcPr>
          <w:p w14:paraId="01F1B0DF"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6.</w:t>
            </w:r>
          </w:p>
        </w:tc>
        <w:tc>
          <w:tcPr>
            <w:tcW w:w="2800" w:type="dxa"/>
            <w:tcBorders>
              <w:top w:val="nil"/>
              <w:left w:val="nil"/>
              <w:bottom w:val="nil"/>
              <w:right w:val="nil"/>
            </w:tcBorders>
            <w:noWrap/>
            <w:vAlign w:val="center"/>
            <w:hideMark/>
          </w:tcPr>
          <w:p w14:paraId="301B07E5"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Jeftić Rajo</w:t>
            </w:r>
          </w:p>
        </w:tc>
        <w:tc>
          <w:tcPr>
            <w:tcW w:w="1780" w:type="dxa"/>
            <w:tcBorders>
              <w:top w:val="nil"/>
              <w:left w:val="nil"/>
              <w:bottom w:val="nil"/>
              <w:right w:val="nil"/>
            </w:tcBorders>
            <w:noWrap/>
            <w:vAlign w:val="center"/>
            <w:hideMark/>
          </w:tcPr>
          <w:p w14:paraId="180AAE78"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6CD3E6A4"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1844127F"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068661CA"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08EF14E4" w14:textId="77777777" w:rsidTr="00ED60FB">
        <w:trPr>
          <w:trHeight w:val="315"/>
        </w:trPr>
        <w:tc>
          <w:tcPr>
            <w:tcW w:w="660" w:type="dxa"/>
            <w:tcBorders>
              <w:top w:val="nil"/>
              <w:left w:val="nil"/>
              <w:bottom w:val="nil"/>
              <w:right w:val="nil"/>
            </w:tcBorders>
            <w:noWrap/>
            <w:vAlign w:val="center"/>
            <w:hideMark/>
          </w:tcPr>
          <w:p w14:paraId="0F34A509"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7.</w:t>
            </w:r>
          </w:p>
        </w:tc>
        <w:tc>
          <w:tcPr>
            <w:tcW w:w="2800" w:type="dxa"/>
            <w:tcBorders>
              <w:top w:val="nil"/>
              <w:left w:val="nil"/>
              <w:bottom w:val="nil"/>
              <w:right w:val="nil"/>
            </w:tcBorders>
            <w:noWrap/>
            <w:vAlign w:val="center"/>
            <w:hideMark/>
          </w:tcPr>
          <w:p w14:paraId="71AC0BFB"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Jalšovec Tomislav</w:t>
            </w:r>
          </w:p>
        </w:tc>
        <w:tc>
          <w:tcPr>
            <w:tcW w:w="1780" w:type="dxa"/>
            <w:tcBorders>
              <w:top w:val="nil"/>
              <w:left w:val="nil"/>
              <w:bottom w:val="nil"/>
              <w:right w:val="nil"/>
            </w:tcBorders>
            <w:noWrap/>
            <w:vAlign w:val="center"/>
            <w:hideMark/>
          </w:tcPr>
          <w:p w14:paraId="7054817C"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74F86210"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77D6EEEE"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0B9908B1"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34F7ECB3" w14:textId="77777777" w:rsidTr="00ED60FB">
        <w:trPr>
          <w:trHeight w:val="315"/>
        </w:trPr>
        <w:tc>
          <w:tcPr>
            <w:tcW w:w="660" w:type="dxa"/>
            <w:tcBorders>
              <w:top w:val="nil"/>
              <w:left w:val="nil"/>
              <w:bottom w:val="nil"/>
              <w:right w:val="nil"/>
            </w:tcBorders>
            <w:noWrap/>
            <w:vAlign w:val="center"/>
            <w:hideMark/>
          </w:tcPr>
          <w:p w14:paraId="57013735"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8.</w:t>
            </w:r>
          </w:p>
        </w:tc>
        <w:tc>
          <w:tcPr>
            <w:tcW w:w="2800" w:type="dxa"/>
            <w:tcBorders>
              <w:top w:val="nil"/>
              <w:left w:val="nil"/>
              <w:bottom w:val="nil"/>
              <w:right w:val="nil"/>
            </w:tcBorders>
            <w:noWrap/>
            <w:vAlign w:val="center"/>
            <w:hideMark/>
          </w:tcPr>
          <w:p w14:paraId="64AFD7ED"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Lilić Boris</w:t>
            </w:r>
          </w:p>
        </w:tc>
        <w:tc>
          <w:tcPr>
            <w:tcW w:w="1780" w:type="dxa"/>
            <w:tcBorders>
              <w:top w:val="nil"/>
              <w:left w:val="nil"/>
              <w:bottom w:val="nil"/>
              <w:right w:val="nil"/>
            </w:tcBorders>
            <w:noWrap/>
            <w:vAlign w:val="center"/>
            <w:hideMark/>
          </w:tcPr>
          <w:p w14:paraId="48FB799C"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72753FB1"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17196A55"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4510EA43"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29A2057E" w14:textId="77777777" w:rsidTr="00ED60FB">
        <w:trPr>
          <w:trHeight w:val="315"/>
        </w:trPr>
        <w:tc>
          <w:tcPr>
            <w:tcW w:w="660" w:type="dxa"/>
            <w:tcBorders>
              <w:top w:val="nil"/>
              <w:left w:val="nil"/>
              <w:bottom w:val="nil"/>
              <w:right w:val="nil"/>
            </w:tcBorders>
            <w:noWrap/>
            <w:vAlign w:val="center"/>
            <w:hideMark/>
          </w:tcPr>
          <w:p w14:paraId="26405922"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9.</w:t>
            </w:r>
          </w:p>
        </w:tc>
        <w:tc>
          <w:tcPr>
            <w:tcW w:w="2800" w:type="dxa"/>
            <w:tcBorders>
              <w:top w:val="nil"/>
              <w:left w:val="nil"/>
              <w:bottom w:val="nil"/>
              <w:right w:val="nil"/>
            </w:tcBorders>
            <w:noWrap/>
            <w:vAlign w:val="center"/>
            <w:hideMark/>
          </w:tcPr>
          <w:p w14:paraId="0DA8397B"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Premužić Damir</w:t>
            </w:r>
          </w:p>
        </w:tc>
        <w:tc>
          <w:tcPr>
            <w:tcW w:w="1780" w:type="dxa"/>
            <w:tcBorders>
              <w:top w:val="nil"/>
              <w:left w:val="nil"/>
              <w:bottom w:val="nil"/>
              <w:right w:val="nil"/>
            </w:tcBorders>
            <w:noWrap/>
            <w:vAlign w:val="center"/>
            <w:hideMark/>
          </w:tcPr>
          <w:p w14:paraId="09B1EC25"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09BCED5C"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2FEA9274"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5501302D"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7E9317ED" w14:textId="77777777" w:rsidTr="00ED60FB">
        <w:trPr>
          <w:trHeight w:val="315"/>
        </w:trPr>
        <w:tc>
          <w:tcPr>
            <w:tcW w:w="660" w:type="dxa"/>
            <w:tcBorders>
              <w:top w:val="nil"/>
              <w:left w:val="nil"/>
              <w:bottom w:val="nil"/>
              <w:right w:val="nil"/>
            </w:tcBorders>
            <w:noWrap/>
            <w:vAlign w:val="center"/>
            <w:hideMark/>
          </w:tcPr>
          <w:p w14:paraId="47B96FC4"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10.</w:t>
            </w:r>
          </w:p>
        </w:tc>
        <w:tc>
          <w:tcPr>
            <w:tcW w:w="2800" w:type="dxa"/>
            <w:tcBorders>
              <w:top w:val="nil"/>
              <w:left w:val="nil"/>
              <w:bottom w:val="nil"/>
              <w:right w:val="nil"/>
            </w:tcBorders>
            <w:noWrap/>
            <w:vAlign w:val="center"/>
            <w:hideMark/>
          </w:tcPr>
          <w:p w14:paraId="3001868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Sardelić Kazimir</w:t>
            </w:r>
          </w:p>
        </w:tc>
        <w:tc>
          <w:tcPr>
            <w:tcW w:w="1780" w:type="dxa"/>
            <w:tcBorders>
              <w:top w:val="nil"/>
              <w:left w:val="nil"/>
              <w:bottom w:val="nil"/>
              <w:right w:val="nil"/>
            </w:tcBorders>
            <w:noWrap/>
            <w:vAlign w:val="center"/>
            <w:hideMark/>
          </w:tcPr>
          <w:p w14:paraId="45919D3D"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7E4A0499"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789F60CF"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1551CF87"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1EFDB320" w14:textId="77777777" w:rsidTr="00ED60FB">
        <w:trPr>
          <w:trHeight w:val="315"/>
        </w:trPr>
        <w:tc>
          <w:tcPr>
            <w:tcW w:w="660" w:type="dxa"/>
            <w:tcBorders>
              <w:top w:val="nil"/>
              <w:left w:val="nil"/>
              <w:bottom w:val="nil"/>
              <w:right w:val="nil"/>
            </w:tcBorders>
            <w:noWrap/>
            <w:vAlign w:val="center"/>
            <w:hideMark/>
          </w:tcPr>
          <w:p w14:paraId="6C09CD8A"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noWrap/>
            <w:vAlign w:val="center"/>
            <w:hideMark/>
          </w:tcPr>
          <w:p w14:paraId="4F1F1D72"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noWrap/>
            <w:vAlign w:val="center"/>
            <w:hideMark/>
          </w:tcPr>
          <w:p w14:paraId="77B9710F"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noWrap/>
            <w:vAlign w:val="bottom"/>
            <w:hideMark/>
          </w:tcPr>
          <w:p w14:paraId="203333B4"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280" w:type="dxa"/>
            <w:tcBorders>
              <w:top w:val="nil"/>
              <w:left w:val="nil"/>
              <w:bottom w:val="nil"/>
              <w:right w:val="nil"/>
            </w:tcBorders>
            <w:noWrap/>
            <w:vAlign w:val="bottom"/>
            <w:hideMark/>
          </w:tcPr>
          <w:p w14:paraId="67533F8E"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7FBA0924"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4AF530D3" w14:textId="77777777" w:rsidTr="00ED60FB">
        <w:trPr>
          <w:trHeight w:val="315"/>
        </w:trPr>
        <w:tc>
          <w:tcPr>
            <w:tcW w:w="5240" w:type="dxa"/>
            <w:gridSpan w:val="3"/>
            <w:tcBorders>
              <w:top w:val="nil"/>
              <w:left w:val="nil"/>
              <w:bottom w:val="nil"/>
              <w:right w:val="nil"/>
            </w:tcBorders>
            <w:noWrap/>
            <w:vAlign w:val="center"/>
            <w:hideMark/>
          </w:tcPr>
          <w:p w14:paraId="05CD8EA5"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Komisija za marketing</w:t>
            </w:r>
          </w:p>
        </w:tc>
        <w:tc>
          <w:tcPr>
            <w:tcW w:w="4660" w:type="dxa"/>
            <w:gridSpan w:val="3"/>
            <w:tcBorders>
              <w:top w:val="nil"/>
              <w:left w:val="nil"/>
              <w:bottom w:val="nil"/>
              <w:right w:val="nil"/>
            </w:tcBorders>
            <w:vAlign w:val="center"/>
            <w:hideMark/>
          </w:tcPr>
          <w:p w14:paraId="39E61660"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Komisija za natjecanje</w:t>
            </w:r>
          </w:p>
        </w:tc>
      </w:tr>
      <w:tr w:rsidR="008B6314" w:rsidRPr="00FB3FFD" w14:paraId="239D0D50" w14:textId="77777777" w:rsidTr="00ED60FB">
        <w:trPr>
          <w:trHeight w:val="315"/>
        </w:trPr>
        <w:tc>
          <w:tcPr>
            <w:tcW w:w="660" w:type="dxa"/>
            <w:tcBorders>
              <w:top w:val="nil"/>
              <w:left w:val="nil"/>
              <w:bottom w:val="nil"/>
              <w:right w:val="nil"/>
            </w:tcBorders>
            <w:noWrap/>
            <w:vAlign w:val="bottom"/>
            <w:hideMark/>
          </w:tcPr>
          <w:p w14:paraId="3B5EE139" w14:textId="77777777" w:rsidR="008B6314" w:rsidRPr="00B14C6C" w:rsidRDefault="008B6314" w:rsidP="00ED60FB">
            <w:pPr>
              <w:widowControl/>
              <w:jc w:val="center"/>
              <w:rPr>
                <w:rFonts w:ascii="Times New Roman" w:eastAsia="Times New Roman" w:hAnsi="Times New Roman" w:cs="Times New Roman"/>
                <w:b/>
                <w:bCs/>
                <w:color w:val="0070C0"/>
                <w:lang w:bidi="ar-SA"/>
              </w:rPr>
            </w:pPr>
          </w:p>
        </w:tc>
        <w:tc>
          <w:tcPr>
            <w:tcW w:w="2800" w:type="dxa"/>
            <w:tcBorders>
              <w:top w:val="nil"/>
              <w:left w:val="nil"/>
              <w:bottom w:val="nil"/>
              <w:right w:val="nil"/>
            </w:tcBorders>
            <w:noWrap/>
            <w:vAlign w:val="bottom"/>
            <w:hideMark/>
          </w:tcPr>
          <w:p w14:paraId="41F327FD"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noWrap/>
            <w:vAlign w:val="bottom"/>
            <w:hideMark/>
          </w:tcPr>
          <w:p w14:paraId="2851FE69"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noWrap/>
            <w:vAlign w:val="bottom"/>
            <w:hideMark/>
          </w:tcPr>
          <w:p w14:paraId="6C99D264"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280" w:type="dxa"/>
            <w:tcBorders>
              <w:top w:val="nil"/>
              <w:left w:val="nil"/>
              <w:bottom w:val="nil"/>
              <w:right w:val="nil"/>
            </w:tcBorders>
            <w:noWrap/>
            <w:vAlign w:val="bottom"/>
            <w:hideMark/>
          </w:tcPr>
          <w:p w14:paraId="642934C5"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1BDA5FE1"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4C3C0401" w14:textId="77777777" w:rsidTr="00ED60FB">
        <w:trPr>
          <w:trHeight w:val="315"/>
        </w:trPr>
        <w:tc>
          <w:tcPr>
            <w:tcW w:w="660" w:type="dxa"/>
            <w:tcBorders>
              <w:top w:val="nil"/>
              <w:left w:val="nil"/>
              <w:bottom w:val="nil"/>
              <w:right w:val="nil"/>
            </w:tcBorders>
            <w:noWrap/>
            <w:vAlign w:val="center"/>
            <w:hideMark/>
          </w:tcPr>
          <w:p w14:paraId="5B146FFB"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800" w:type="dxa"/>
            <w:tcBorders>
              <w:top w:val="nil"/>
              <w:left w:val="nil"/>
              <w:bottom w:val="nil"/>
              <w:right w:val="nil"/>
            </w:tcBorders>
            <w:noWrap/>
            <w:vAlign w:val="center"/>
            <w:hideMark/>
          </w:tcPr>
          <w:p w14:paraId="3A18D9AF"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Horvatić Ratislav </w:t>
            </w:r>
          </w:p>
        </w:tc>
        <w:tc>
          <w:tcPr>
            <w:tcW w:w="1780" w:type="dxa"/>
            <w:tcBorders>
              <w:top w:val="nil"/>
              <w:left w:val="nil"/>
              <w:bottom w:val="nil"/>
              <w:right w:val="nil"/>
            </w:tcBorders>
            <w:noWrap/>
            <w:vAlign w:val="center"/>
            <w:hideMark/>
          </w:tcPr>
          <w:p w14:paraId="6663DED2"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c>
          <w:tcPr>
            <w:tcW w:w="840" w:type="dxa"/>
            <w:tcBorders>
              <w:top w:val="nil"/>
              <w:left w:val="nil"/>
              <w:bottom w:val="nil"/>
              <w:right w:val="nil"/>
            </w:tcBorders>
            <w:noWrap/>
            <w:vAlign w:val="center"/>
            <w:hideMark/>
          </w:tcPr>
          <w:p w14:paraId="20680CBC"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280" w:type="dxa"/>
            <w:tcBorders>
              <w:top w:val="nil"/>
              <w:left w:val="nil"/>
              <w:bottom w:val="nil"/>
              <w:right w:val="nil"/>
            </w:tcBorders>
            <w:shd w:val="clear" w:color="000000" w:fill="FFFFFF"/>
            <w:vAlign w:val="center"/>
            <w:hideMark/>
          </w:tcPr>
          <w:p w14:paraId="52BD5818"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Jeftić Rajo</w:t>
            </w:r>
          </w:p>
        </w:tc>
        <w:tc>
          <w:tcPr>
            <w:tcW w:w="1540" w:type="dxa"/>
            <w:tcBorders>
              <w:top w:val="nil"/>
              <w:left w:val="nil"/>
              <w:bottom w:val="nil"/>
              <w:right w:val="nil"/>
            </w:tcBorders>
            <w:vAlign w:val="center"/>
            <w:hideMark/>
          </w:tcPr>
          <w:p w14:paraId="44E97BB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r>
      <w:tr w:rsidR="008B6314" w:rsidRPr="00FB3FFD" w14:paraId="5E900022" w14:textId="77777777" w:rsidTr="00ED60FB">
        <w:trPr>
          <w:trHeight w:val="315"/>
        </w:trPr>
        <w:tc>
          <w:tcPr>
            <w:tcW w:w="660" w:type="dxa"/>
            <w:tcBorders>
              <w:top w:val="nil"/>
              <w:left w:val="nil"/>
              <w:bottom w:val="nil"/>
              <w:right w:val="nil"/>
            </w:tcBorders>
            <w:noWrap/>
            <w:vAlign w:val="center"/>
            <w:hideMark/>
          </w:tcPr>
          <w:p w14:paraId="3572831D"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800" w:type="dxa"/>
            <w:tcBorders>
              <w:top w:val="nil"/>
              <w:left w:val="nil"/>
              <w:bottom w:val="nil"/>
              <w:right w:val="nil"/>
            </w:tcBorders>
            <w:noWrap/>
            <w:vAlign w:val="center"/>
            <w:hideMark/>
          </w:tcPr>
          <w:p w14:paraId="051CC6D5"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Santo Boris </w:t>
            </w:r>
          </w:p>
        </w:tc>
        <w:tc>
          <w:tcPr>
            <w:tcW w:w="1780" w:type="dxa"/>
            <w:tcBorders>
              <w:top w:val="nil"/>
              <w:left w:val="nil"/>
              <w:bottom w:val="nil"/>
              <w:right w:val="nil"/>
            </w:tcBorders>
            <w:noWrap/>
            <w:vAlign w:val="center"/>
            <w:hideMark/>
          </w:tcPr>
          <w:p w14:paraId="3C047DF2"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Zamjenik  </w:t>
            </w:r>
          </w:p>
        </w:tc>
        <w:tc>
          <w:tcPr>
            <w:tcW w:w="840" w:type="dxa"/>
            <w:tcBorders>
              <w:top w:val="nil"/>
              <w:left w:val="nil"/>
              <w:bottom w:val="nil"/>
              <w:right w:val="nil"/>
            </w:tcBorders>
            <w:noWrap/>
            <w:vAlign w:val="center"/>
            <w:hideMark/>
          </w:tcPr>
          <w:p w14:paraId="136078F8"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280" w:type="dxa"/>
            <w:tcBorders>
              <w:top w:val="nil"/>
              <w:left w:val="nil"/>
              <w:bottom w:val="nil"/>
              <w:right w:val="nil"/>
            </w:tcBorders>
            <w:vAlign w:val="center"/>
            <w:hideMark/>
          </w:tcPr>
          <w:p w14:paraId="770D8394"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Premužić Damir</w:t>
            </w:r>
          </w:p>
        </w:tc>
        <w:tc>
          <w:tcPr>
            <w:tcW w:w="1540" w:type="dxa"/>
            <w:tcBorders>
              <w:top w:val="nil"/>
              <w:left w:val="nil"/>
              <w:bottom w:val="nil"/>
              <w:right w:val="nil"/>
            </w:tcBorders>
            <w:vAlign w:val="center"/>
            <w:hideMark/>
          </w:tcPr>
          <w:p w14:paraId="5C7DBB8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Zamjenik  </w:t>
            </w:r>
          </w:p>
        </w:tc>
      </w:tr>
      <w:tr w:rsidR="008B6314" w:rsidRPr="00FB3FFD" w14:paraId="06E376CB" w14:textId="77777777" w:rsidTr="00ED60FB">
        <w:trPr>
          <w:trHeight w:val="315"/>
        </w:trPr>
        <w:tc>
          <w:tcPr>
            <w:tcW w:w="660" w:type="dxa"/>
            <w:tcBorders>
              <w:top w:val="nil"/>
              <w:left w:val="nil"/>
              <w:bottom w:val="nil"/>
              <w:right w:val="nil"/>
            </w:tcBorders>
            <w:noWrap/>
            <w:vAlign w:val="center"/>
            <w:hideMark/>
          </w:tcPr>
          <w:p w14:paraId="55620D3D"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800" w:type="dxa"/>
            <w:tcBorders>
              <w:top w:val="nil"/>
              <w:left w:val="nil"/>
              <w:bottom w:val="nil"/>
              <w:right w:val="nil"/>
            </w:tcBorders>
            <w:vAlign w:val="center"/>
            <w:hideMark/>
          </w:tcPr>
          <w:p w14:paraId="2DA2C4CA"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Filipović Željko</w:t>
            </w:r>
          </w:p>
        </w:tc>
        <w:tc>
          <w:tcPr>
            <w:tcW w:w="1780" w:type="dxa"/>
            <w:tcBorders>
              <w:top w:val="nil"/>
              <w:left w:val="nil"/>
              <w:bottom w:val="nil"/>
              <w:right w:val="nil"/>
            </w:tcBorders>
            <w:vAlign w:val="center"/>
            <w:hideMark/>
          </w:tcPr>
          <w:p w14:paraId="586434E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c>
          <w:tcPr>
            <w:tcW w:w="840" w:type="dxa"/>
            <w:tcBorders>
              <w:top w:val="nil"/>
              <w:left w:val="nil"/>
              <w:bottom w:val="nil"/>
              <w:right w:val="nil"/>
            </w:tcBorders>
            <w:noWrap/>
            <w:vAlign w:val="center"/>
            <w:hideMark/>
          </w:tcPr>
          <w:p w14:paraId="174D57C2"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280" w:type="dxa"/>
            <w:tcBorders>
              <w:top w:val="nil"/>
              <w:left w:val="nil"/>
              <w:bottom w:val="nil"/>
              <w:right w:val="nil"/>
            </w:tcBorders>
            <w:vAlign w:val="center"/>
            <w:hideMark/>
          </w:tcPr>
          <w:p w14:paraId="0D2C73EA"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Hirš Damir</w:t>
            </w:r>
          </w:p>
        </w:tc>
        <w:tc>
          <w:tcPr>
            <w:tcW w:w="1540" w:type="dxa"/>
            <w:tcBorders>
              <w:top w:val="nil"/>
              <w:left w:val="nil"/>
              <w:bottom w:val="nil"/>
              <w:right w:val="nil"/>
            </w:tcBorders>
            <w:vAlign w:val="center"/>
            <w:hideMark/>
          </w:tcPr>
          <w:p w14:paraId="7D67819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r>
      <w:tr w:rsidR="008B6314" w:rsidRPr="00FB3FFD" w14:paraId="123C0047" w14:textId="77777777" w:rsidTr="00ED60FB">
        <w:trPr>
          <w:trHeight w:val="315"/>
        </w:trPr>
        <w:tc>
          <w:tcPr>
            <w:tcW w:w="660" w:type="dxa"/>
            <w:tcBorders>
              <w:top w:val="nil"/>
              <w:left w:val="nil"/>
              <w:bottom w:val="nil"/>
              <w:right w:val="nil"/>
            </w:tcBorders>
            <w:noWrap/>
            <w:vAlign w:val="center"/>
            <w:hideMark/>
          </w:tcPr>
          <w:p w14:paraId="5F5103D0"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800" w:type="dxa"/>
            <w:tcBorders>
              <w:top w:val="nil"/>
              <w:left w:val="nil"/>
              <w:bottom w:val="nil"/>
              <w:right w:val="nil"/>
            </w:tcBorders>
            <w:vAlign w:val="center"/>
            <w:hideMark/>
          </w:tcPr>
          <w:p w14:paraId="420C3A0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Jalšovec Tomica</w:t>
            </w:r>
          </w:p>
        </w:tc>
        <w:tc>
          <w:tcPr>
            <w:tcW w:w="1780" w:type="dxa"/>
            <w:tcBorders>
              <w:top w:val="nil"/>
              <w:left w:val="nil"/>
              <w:bottom w:val="nil"/>
              <w:right w:val="nil"/>
            </w:tcBorders>
            <w:vAlign w:val="center"/>
            <w:hideMark/>
          </w:tcPr>
          <w:p w14:paraId="6A19DA01"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c>
          <w:tcPr>
            <w:tcW w:w="840" w:type="dxa"/>
            <w:tcBorders>
              <w:top w:val="nil"/>
              <w:left w:val="nil"/>
              <w:bottom w:val="nil"/>
              <w:right w:val="nil"/>
            </w:tcBorders>
            <w:noWrap/>
            <w:vAlign w:val="center"/>
            <w:hideMark/>
          </w:tcPr>
          <w:p w14:paraId="7CCD478E"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280" w:type="dxa"/>
            <w:tcBorders>
              <w:top w:val="nil"/>
              <w:left w:val="nil"/>
              <w:bottom w:val="nil"/>
              <w:right w:val="nil"/>
            </w:tcBorders>
            <w:vAlign w:val="center"/>
            <w:hideMark/>
          </w:tcPr>
          <w:p w14:paraId="6A3F01B4"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Medved Miljenko</w:t>
            </w:r>
          </w:p>
        </w:tc>
        <w:tc>
          <w:tcPr>
            <w:tcW w:w="1540" w:type="dxa"/>
            <w:tcBorders>
              <w:top w:val="nil"/>
              <w:left w:val="nil"/>
              <w:bottom w:val="nil"/>
              <w:right w:val="nil"/>
            </w:tcBorders>
            <w:vAlign w:val="center"/>
            <w:hideMark/>
          </w:tcPr>
          <w:p w14:paraId="0E313E9F"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r>
      <w:tr w:rsidR="008B6314" w:rsidRPr="00FB3FFD" w14:paraId="0ADB3AB7" w14:textId="77777777" w:rsidTr="00ED60FB">
        <w:trPr>
          <w:trHeight w:val="315"/>
        </w:trPr>
        <w:tc>
          <w:tcPr>
            <w:tcW w:w="660" w:type="dxa"/>
            <w:tcBorders>
              <w:top w:val="nil"/>
              <w:left w:val="nil"/>
              <w:bottom w:val="nil"/>
              <w:right w:val="nil"/>
            </w:tcBorders>
            <w:noWrap/>
            <w:vAlign w:val="center"/>
            <w:hideMark/>
          </w:tcPr>
          <w:p w14:paraId="22E36535"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5.</w:t>
            </w:r>
          </w:p>
        </w:tc>
        <w:tc>
          <w:tcPr>
            <w:tcW w:w="2800" w:type="dxa"/>
            <w:tcBorders>
              <w:top w:val="nil"/>
              <w:left w:val="nil"/>
              <w:bottom w:val="nil"/>
              <w:right w:val="nil"/>
            </w:tcBorders>
            <w:vAlign w:val="center"/>
            <w:hideMark/>
          </w:tcPr>
          <w:p w14:paraId="08AE6BB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Lilić Boris</w:t>
            </w:r>
          </w:p>
        </w:tc>
        <w:tc>
          <w:tcPr>
            <w:tcW w:w="1780" w:type="dxa"/>
            <w:tcBorders>
              <w:top w:val="nil"/>
              <w:left w:val="nil"/>
              <w:bottom w:val="nil"/>
              <w:right w:val="nil"/>
            </w:tcBorders>
            <w:vAlign w:val="center"/>
            <w:hideMark/>
          </w:tcPr>
          <w:p w14:paraId="2665F2B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c>
          <w:tcPr>
            <w:tcW w:w="840" w:type="dxa"/>
            <w:tcBorders>
              <w:top w:val="nil"/>
              <w:left w:val="nil"/>
              <w:bottom w:val="nil"/>
              <w:right w:val="nil"/>
            </w:tcBorders>
            <w:noWrap/>
            <w:vAlign w:val="bottom"/>
            <w:hideMark/>
          </w:tcPr>
          <w:p w14:paraId="301D1DAA"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6807CBA9"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0E1D087C"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5951D456" w14:textId="77777777" w:rsidTr="00ED60FB">
        <w:trPr>
          <w:trHeight w:val="315"/>
        </w:trPr>
        <w:tc>
          <w:tcPr>
            <w:tcW w:w="660" w:type="dxa"/>
            <w:tcBorders>
              <w:top w:val="nil"/>
              <w:left w:val="nil"/>
              <w:bottom w:val="nil"/>
              <w:right w:val="nil"/>
            </w:tcBorders>
            <w:noWrap/>
            <w:vAlign w:val="center"/>
            <w:hideMark/>
          </w:tcPr>
          <w:p w14:paraId="176844C4"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vAlign w:val="center"/>
            <w:hideMark/>
          </w:tcPr>
          <w:p w14:paraId="1622D538" w14:textId="77777777" w:rsidR="008B6314" w:rsidRPr="00B14C6C" w:rsidRDefault="008B6314" w:rsidP="00ED60FB">
            <w:pPr>
              <w:widowControl/>
              <w:jc w:val="center"/>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vAlign w:val="center"/>
            <w:hideMark/>
          </w:tcPr>
          <w:p w14:paraId="515A79CB"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4660" w:type="dxa"/>
            <w:gridSpan w:val="3"/>
            <w:tcBorders>
              <w:top w:val="nil"/>
              <w:left w:val="nil"/>
              <w:bottom w:val="nil"/>
              <w:right w:val="nil"/>
            </w:tcBorders>
            <w:vAlign w:val="center"/>
            <w:hideMark/>
          </w:tcPr>
          <w:p w14:paraId="16FF4048"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 xml:space="preserve"> Komisija za ceremonijal otvaranja,</w:t>
            </w:r>
          </w:p>
        </w:tc>
      </w:tr>
      <w:tr w:rsidR="008B6314" w:rsidRPr="00FB3FFD" w14:paraId="3CC56D34" w14:textId="77777777" w:rsidTr="00ED60FB">
        <w:trPr>
          <w:trHeight w:val="315"/>
        </w:trPr>
        <w:tc>
          <w:tcPr>
            <w:tcW w:w="5240" w:type="dxa"/>
            <w:gridSpan w:val="3"/>
            <w:tcBorders>
              <w:top w:val="nil"/>
              <w:left w:val="nil"/>
              <w:bottom w:val="nil"/>
              <w:right w:val="nil"/>
            </w:tcBorders>
            <w:vAlign w:val="center"/>
            <w:hideMark/>
          </w:tcPr>
          <w:p w14:paraId="334BBA57"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Komisija za oglašavanje i informiranje</w:t>
            </w:r>
          </w:p>
        </w:tc>
        <w:tc>
          <w:tcPr>
            <w:tcW w:w="4660" w:type="dxa"/>
            <w:gridSpan w:val="3"/>
            <w:tcBorders>
              <w:top w:val="nil"/>
              <w:left w:val="nil"/>
              <w:bottom w:val="nil"/>
              <w:right w:val="nil"/>
            </w:tcBorders>
            <w:vAlign w:val="center"/>
            <w:hideMark/>
          </w:tcPr>
          <w:p w14:paraId="7B385FF0"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nagrađivanja i zatvaranja</w:t>
            </w:r>
          </w:p>
        </w:tc>
      </w:tr>
      <w:tr w:rsidR="008B6314" w:rsidRPr="00FB3FFD" w14:paraId="6A77A008" w14:textId="77777777" w:rsidTr="00ED60FB">
        <w:trPr>
          <w:trHeight w:val="315"/>
        </w:trPr>
        <w:tc>
          <w:tcPr>
            <w:tcW w:w="660" w:type="dxa"/>
            <w:tcBorders>
              <w:top w:val="nil"/>
              <w:left w:val="nil"/>
              <w:bottom w:val="nil"/>
              <w:right w:val="nil"/>
            </w:tcBorders>
            <w:noWrap/>
            <w:vAlign w:val="bottom"/>
            <w:hideMark/>
          </w:tcPr>
          <w:p w14:paraId="7CFB36D5" w14:textId="77777777" w:rsidR="008B6314" w:rsidRPr="00B14C6C" w:rsidRDefault="008B6314" w:rsidP="00ED60FB">
            <w:pPr>
              <w:widowControl/>
              <w:jc w:val="center"/>
              <w:rPr>
                <w:rFonts w:ascii="Times New Roman" w:eastAsia="Times New Roman" w:hAnsi="Times New Roman" w:cs="Times New Roman"/>
                <w:b/>
                <w:bCs/>
                <w:color w:val="0070C0"/>
                <w:lang w:bidi="ar-SA"/>
              </w:rPr>
            </w:pPr>
          </w:p>
        </w:tc>
        <w:tc>
          <w:tcPr>
            <w:tcW w:w="2800" w:type="dxa"/>
            <w:tcBorders>
              <w:top w:val="nil"/>
              <w:left w:val="nil"/>
              <w:bottom w:val="nil"/>
              <w:right w:val="nil"/>
            </w:tcBorders>
            <w:vAlign w:val="bottom"/>
            <w:hideMark/>
          </w:tcPr>
          <w:p w14:paraId="4C738C81"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vAlign w:val="bottom"/>
            <w:hideMark/>
          </w:tcPr>
          <w:p w14:paraId="07E205E9"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vAlign w:val="center"/>
            <w:hideMark/>
          </w:tcPr>
          <w:p w14:paraId="05097558"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280" w:type="dxa"/>
            <w:tcBorders>
              <w:top w:val="nil"/>
              <w:left w:val="nil"/>
              <w:bottom w:val="nil"/>
              <w:right w:val="nil"/>
            </w:tcBorders>
            <w:vAlign w:val="center"/>
            <w:hideMark/>
          </w:tcPr>
          <w:p w14:paraId="56E75F33" w14:textId="77777777" w:rsidR="008B6314" w:rsidRPr="00B14C6C" w:rsidRDefault="008B6314" w:rsidP="00ED60FB">
            <w:pPr>
              <w:widowControl/>
              <w:jc w:val="center"/>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vAlign w:val="center"/>
            <w:hideMark/>
          </w:tcPr>
          <w:p w14:paraId="053C0425" w14:textId="77777777" w:rsidR="008B6314" w:rsidRPr="00B14C6C" w:rsidRDefault="008B6314" w:rsidP="00ED60FB">
            <w:pPr>
              <w:widowControl/>
              <w:jc w:val="center"/>
              <w:rPr>
                <w:rFonts w:ascii="Times New Roman" w:eastAsia="Times New Roman" w:hAnsi="Times New Roman" w:cs="Times New Roman"/>
                <w:color w:val="auto"/>
                <w:sz w:val="20"/>
                <w:szCs w:val="20"/>
                <w:lang w:bidi="ar-SA"/>
              </w:rPr>
            </w:pPr>
          </w:p>
        </w:tc>
      </w:tr>
      <w:tr w:rsidR="008B6314" w:rsidRPr="00FB3FFD" w14:paraId="3B0A2710" w14:textId="77777777" w:rsidTr="00ED60FB">
        <w:trPr>
          <w:trHeight w:val="315"/>
        </w:trPr>
        <w:tc>
          <w:tcPr>
            <w:tcW w:w="660" w:type="dxa"/>
            <w:tcBorders>
              <w:top w:val="nil"/>
              <w:left w:val="nil"/>
              <w:bottom w:val="nil"/>
              <w:right w:val="nil"/>
            </w:tcBorders>
            <w:noWrap/>
            <w:vAlign w:val="center"/>
            <w:hideMark/>
          </w:tcPr>
          <w:p w14:paraId="0A4353A3"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800" w:type="dxa"/>
            <w:tcBorders>
              <w:top w:val="nil"/>
              <w:left w:val="nil"/>
              <w:bottom w:val="nil"/>
              <w:right w:val="nil"/>
            </w:tcBorders>
            <w:vAlign w:val="center"/>
            <w:hideMark/>
          </w:tcPr>
          <w:p w14:paraId="53EC49F0"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Sardelić Kazimir </w:t>
            </w:r>
          </w:p>
        </w:tc>
        <w:tc>
          <w:tcPr>
            <w:tcW w:w="1780" w:type="dxa"/>
            <w:tcBorders>
              <w:top w:val="nil"/>
              <w:left w:val="nil"/>
              <w:bottom w:val="nil"/>
              <w:right w:val="nil"/>
            </w:tcBorders>
            <w:vAlign w:val="center"/>
            <w:hideMark/>
          </w:tcPr>
          <w:p w14:paraId="2ADD5F18"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c>
          <w:tcPr>
            <w:tcW w:w="840" w:type="dxa"/>
            <w:tcBorders>
              <w:top w:val="nil"/>
              <w:left w:val="nil"/>
              <w:bottom w:val="nil"/>
              <w:right w:val="nil"/>
            </w:tcBorders>
            <w:noWrap/>
            <w:vAlign w:val="center"/>
            <w:hideMark/>
          </w:tcPr>
          <w:p w14:paraId="0995EC92"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280" w:type="dxa"/>
            <w:tcBorders>
              <w:top w:val="nil"/>
              <w:left w:val="nil"/>
              <w:bottom w:val="nil"/>
              <w:right w:val="nil"/>
            </w:tcBorders>
            <w:shd w:val="clear" w:color="000000" w:fill="FFFFFF"/>
            <w:vAlign w:val="center"/>
            <w:hideMark/>
          </w:tcPr>
          <w:p w14:paraId="57A15024"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 xml:space="preserve">Lilić Boris </w:t>
            </w:r>
          </w:p>
        </w:tc>
        <w:tc>
          <w:tcPr>
            <w:tcW w:w="1540" w:type="dxa"/>
            <w:tcBorders>
              <w:top w:val="nil"/>
              <w:left w:val="nil"/>
              <w:bottom w:val="nil"/>
              <w:right w:val="nil"/>
            </w:tcBorders>
            <w:vAlign w:val="center"/>
            <w:hideMark/>
          </w:tcPr>
          <w:p w14:paraId="628C4A45"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r>
      <w:tr w:rsidR="008B6314" w:rsidRPr="00FB3FFD" w14:paraId="491206C0" w14:textId="77777777" w:rsidTr="00ED60FB">
        <w:trPr>
          <w:trHeight w:val="315"/>
        </w:trPr>
        <w:tc>
          <w:tcPr>
            <w:tcW w:w="660" w:type="dxa"/>
            <w:tcBorders>
              <w:top w:val="nil"/>
              <w:left w:val="nil"/>
              <w:bottom w:val="nil"/>
              <w:right w:val="nil"/>
            </w:tcBorders>
            <w:noWrap/>
            <w:vAlign w:val="center"/>
            <w:hideMark/>
          </w:tcPr>
          <w:p w14:paraId="0F895D2B"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800" w:type="dxa"/>
            <w:tcBorders>
              <w:top w:val="nil"/>
              <w:left w:val="nil"/>
              <w:bottom w:val="nil"/>
              <w:right w:val="nil"/>
            </w:tcBorders>
            <w:vAlign w:val="center"/>
            <w:hideMark/>
          </w:tcPr>
          <w:p w14:paraId="23C7F19F"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Petanjek Zvonko</w:t>
            </w:r>
          </w:p>
        </w:tc>
        <w:tc>
          <w:tcPr>
            <w:tcW w:w="1780" w:type="dxa"/>
            <w:tcBorders>
              <w:top w:val="nil"/>
              <w:left w:val="nil"/>
              <w:bottom w:val="nil"/>
              <w:right w:val="nil"/>
            </w:tcBorders>
            <w:vAlign w:val="center"/>
            <w:hideMark/>
          </w:tcPr>
          <w:p w14:paraId="488D20AD"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Zamjenik  </w:t>
            </w:r>
          </w:p>
        </w:tc>
        <w:tc>
          <w:tcPr>
            <w:tcW w:w="840" w:type="dxa"/>
            <w:tcBorders>
              <w:top w:val="nil"/>
              <w:left w:val="nil"/>
              <w:bottom w:val="nil"/>
              <w:right w:val="nil"/>
            </w:tcBorders>
            <w:noWrap/>
            <w:vAlign w:val="center"/>
            <w:hideMark/>
          </w:tcPr>
          <w:p w14:paraId="692B645D"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280" w:type="dxa"/>
            <w:tcBorders>
              <w:top w:val="nil"/>
              <w:left w:val="nil"/>
              <w:bottom w:val="nil"/>
              <w:right w:val="nil"/>
            </w:tcBorders>
            <w:vAlign w:val="center"/>
            <w:hideMark/>
          </w:tcPr>
          <w:p w14:paraId="40B6239E"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Premužić Damir</w:t>
            </w:r>
          </w:p>
        </w:tc>
        <w:tc>
          <w:tcPr>
            <w:tcW w:w="1540" w:type="dxa"/>
            <w:tcBorders>
              <w:top w:val="nil"/>
              <w:left w:val="nil"/>
              <w:bottom w:val="nil"/>
              <w:right w:val="nil"/>
            </w:tcBorders>
            <w:vAlign w:val="center"/>
            <w:hideMark/>
          </w:tcPr>
          <w:p w14:paraId="26814A74"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Zamjenik  </w:t>
            </w:r>
          </w:p>
        </w:tc>
      </w:tr>
      <w:tr w:rsidR="008B6314" w:rsidRPr="00FB3FFD" w14:paraId="3B31B1D6" w14:textId="77777777" w:rsidTr="00ED60FB">
        <w:trPr>
          <w:trHeight w:val="315"/>
        </w:trPr>
        <w:tc>
          <w:tcPr>
            <w:tcW w:w="660" w:type="dxa"/>
            <w:tcBorders>
              <w:top w:val="nil"/>
              <w:left w:val="nil"/>
              <w:bottom w:val="nil"/>
              <w:right w:val="nil"/>
            </w:tcBorders>
            <w:noWrap/>
            <w:vAlign w:val="center"/>
            <w:hideMark/>
          </w:tcPr>
          <w:p w14:paraId="5399DFF2"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800" w:type="dxa"/>
            <w:tcBorders>
              <w:top w:val="nil"/>
              <w:left w:val="nil"/>
              <w:bottom w:val="nil"/>
              <w:right w:val="nil"/>
            </w:tcBorders>
            <w:noWrap/>
            <w:vAlign w:val="center"/>
            <w:hideMark/>
          </w:tcPr>
          <w:p w14:paraId="51312BD7"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Balog Josip</w:t>
            </w:r>
          </w:p>
        </w:tc>
        <w:tc>
          <w:tcPr>
            <w:tcW w:w="1780" w:type="dxa"/>
            <w:tcBorders>
              <w:top w:val="nil"/>
              <w:left w:val="nil"/>
              <w:bottom w:val="nil"/>
              <w:right w:val="nil"/>
            </w:tcBorders>
            <w:noWrap/>
            <w:vAlign w:val="center"/>
            <w:hideMark/>
          </w:tcPr>
          <w:p w14:paraId="666BCAA5"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Član</w:t>
            </w:r>
          </w:p>
        </w:tc>
        <w:tc>
          <w:tcPr>
            <w:tcW w:w="840" w:type="dxa"/>
            <w:tcBorders>
              <w:top w:val="nil"/>
              <w:left w:val="nil"/>
              <w:bottom w:val="nil"/>
              <w:right w:val="nil"/>
            </w:tcBorders>
            <w:noWrap/>
            <w:vAlign w:val="center"/>
            <w:hideMark/>
          </w:tcPr>
          <w:p w14:paraId="5049F93A"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280" w:type="dxa"/>
            <w:tcBorders>
              <w:top w:val="nil"/>
              <w:left w:val="nil"/>
              <w:bottom w:val="nil"/>
              <w:right w:val="nil"/>
            </w:tcBorders>
            <w:shd w:val="clear" w:color="000000" w:fill="FFFFFF"/>
            <w:vAlign w:val="center"/>
            <w:hideMark/>
          </w:tcPr>
          <w:p w14:paraId="40EB0561"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Hirš Damir</w:t>
            </w:r>
          </w:p>
        </w:tc>
        <w:tc>
          <w:tcPr>
            <w:tcW w:w="1540" w:type="dxa"/>
            <w:tcBorders>
              <w:top w:val="nil"/>
              <w:left w:val="nil"/>
              <w:bottom w:val="nil"/>
              <w:right w:val="nil"/>
            </w:tcBorders>
            <w:vAlign w:val="center"/>
            <w:hideMark/>
          </w:tcPr>
          <w:p w14:paraId="133A35E1"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r>
      <w:tr w:rsidR="008B6314" w:rsidRPr="00FB3FFD" w14:paraId="713FF026" w14:textId="77777777" w:rsidTr="00ED60FB">
        <w:trPr>
          <w:trHeight w:val="315"/>
        </w:trPr>
        <w:tc>
          <w:tcPr>
            <w:tcW w:w="660" w:type="dxa"/>
            <w:tcBorders>
              <w:top w:val="nil"/>
              <w:left w:val="nil"/>
              <w:bottom w:val="nil"/>
              <w:right w:val="nil"/>
            </w:tcBorders>
            <w:noWrap/>
            <w:vAlign w:val="center"/>
            <w:hideMark/>
          </w:tcPr>
          <w:p w14:paraId="7C8021F3"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800" w:type="dxa"/>
            <w:tcBorders>
              <w:top w:val="nil"/>
              <w:left w:val="nil"/>
              <w:bottom w:val="nil"/>
              <w:right w:val="nil"/>
            </w:tcBorders>
            <w:shd w:val="clear" w:color="000000" w:fill="FFFFFF"/>
            <w:vAlign w:val="center"/>
            <w:hideMark/>
          </w:tcPr>
          <w:p w14:paraId="5AA364DB"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Jeftić Rajo</w:t>
            </w:r>
          </w:p>
        </w:tc>
        <w:tc>
          <w:tcPr>
            <w:tcW w:w="1780" w:type="dxa"/>
            <w:tcBorders>
              <w:top w:val="nil"/>
              <w:left w:val="nil"/>
              <w:bottom w:val="nil"/>
              <w:right w:val="nil"/>
            </w:tcBorders>
            <w:vAlign w:val="center"/>
            <w:hideMark/>
          </w:tcPr>
          <w:p w14:paraId="49610FE2"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c>
          <w:tcPr>
            <w:tcW w:w="840" w:type="dxa"/>
            <w:tcBorders>
              <w:top w:val="nil"/>
              <w:left w:val="nil"/>
              <w:bottom w:val="nil"/>
              <w:right w:val="nil"/>
            </w:tcBorders>
            <w:noWrap/>
            <w:vAlign w:val="center"/>
            <w:hideMark/>
          </w:tcPr>
          <w:p w14:paraId="2BAB2147"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280" w:type="dxa"/>
            <w:tcBorders>
              <w:top w:val="nil"/>
              <w:left w:val="nil"/>
              <w:bottom w:val="nil"/>
              <w:right w:val="nil"/>
            </w:tcBorders>
            <w:shd w:val="clear" w:color="000000" w:fill="FFFFFF"/>
            <w:vAlign w:val="center"/>
            <w:hideMark/>
          </w:tcPr>
          <w:p w14:paraId="5F2861E7"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Petanjek Zvonko</w:t>
            </w:r>
          </w:p>
        </w:tc>
        <w:tc>
          <w:tcPr>
            <w:tcW w:w="1540" w:type="dxa"/>
            <w:tcBorders>
              <w:top w:val="nil"/>
              <w:left w:val="nil"/>
              <w:bottom w:val="nil"/>
              <w:right w:val="nil"/>
            </w:tcBorders>
            <w:vAlign w:val="center"/>
            <w:hideMark/>
          </w:tcPr>
          <w:p w14:paraId="2B40D534"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r>
      <w:tr w:rsidR="008B6314" w:rsidRPr="00FB3FFD" w14:paraId="559F56B4" w14:textId="77777777" w:rsidTr="00ED60FB">
        <w:trPr>
          <w:trHeight w:val="315"/>
        </w:trPr>
        <w:tc>
          <w:tcPr>
            <w:tcW w:w="660" w:type="dxa"/>
            <w:tcBorders>
              <w:top w:val="nil"/>
              <w:left w:val="nil"/>
              <w:bottom w:val="nil"/>
              <w:right w:val="nil"/>
            </w:tcBorders>
            <w:noWrap/>
            <w:vAlign w:val="center"/>
            <w:hideMark/>
          </w:tcPr>
          <w:p w14:paraId="3CECCDDA"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5.</w:t>
            </w:r>
          </w:p>
        </w:tc>
        <w:tc>
          <w:tcPr>
            <w:tcW w:w="2800" w:type="dxa"/>
            <w:tcBorders>
              <w:top w:val="nil"/>
              <w:left w:val="nil"/>
              <w:bottom w:val="nil"/>
              <w:right w:val="nil"/>
            </w:tcBorders>
            <w:shd w:val="clear" w:color="000000" w:fill="FFFFFF"/>
            <w:vAlign w:val="center"/>
            <w:hideMark/>
          </w:tcPr>
          <w:p w14:paraId="63A1FB56"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Maruševec Neven</w:t>
            </w:r>
          </w:p>
        </w:tc>
        <w:tc>
          <w:tcPr>
            <w:tcW w:w="1780" w:type="dxa"/>
            <w:tcBorders>
              <w:top w:val="nil"/>
              <w:left w:val="nil"/>
              <w:bottom w:val="nil"/>
              <w:right w:val="nil"/>
            </w:tcBorders>
            <w:vAlign w:val="center"/>
            <w:hideMark/>
          </w:tcPr>
          <w:p w14:paraId="5833F599"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center"/>
            <w:hideMark/>
          </w:tcPr>
          <w:p w14:paraId="5C61C2E0"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5.</w:t>
            </w:r>
          </w:p>
        </w:tc>
        <w:tc>
          <w:tcPr>
            <w:tcW w:w="2280" w:type="dxa"/>
            <w:tcBorders>
              <w:top w:val="nil"/>
              <w:left w:val="nil"/>
              <w:bottom w:val="nil"/>
              <w:right w:val="nil"/>
            </w:tcBorders>
            <w:shd w:val="clear" w:color="000000" w:fill="FFFFFF"/>
            <w:vAlign w:val="center"/>
            <w:hideMark/>
          </w:tcPr>
          <w:p w14:paraId="2D7DF27A"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Sardelić Kazimir</w:t>
            </w:r>
          </w:p>
        </w:tc>
        <w:tc>
          <w:tcPr>
            <w:tcW w:w="1540" w:type="dxa"/>
            <w:tcBorders>
              <w:top w:val="nil"/>
              <w:left w:val="nil"/>
              <w:bottom w:val="nil"/>
              <w:right w:val="nil"/>
            </w:tcBorders>
            <w:vAlign w:val="center"/>
            <w:hideMark/>
          </w:tcPr>
          <w:p w14:paraId="53CC09C3"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r>
      <w:tr w:rsidR="008B6314" w:rsidRPr="00FB3FFD" w14:paraId="749198E1" w14:textId="77777777" w:rsidTr="00ED60FB">
        <w:trPr>
          <w:trHeight w:val="315"/>
        </w:trPr>
        <w:tc>
          <w:tcPr>
            <w:tcW w:w="660" w:type="dxa"/>
            <w:tcBorders>
              <w:top w:val="nil"/>
              <w:left w:val="nil"/>
              <w:bottom w:val="nil"/>
              <w:right w:val="nil"/>
            </w:tcBorders>
            <w:noWrap/>
            <w:vAlign w:val="center"/>
            <w:hideMark/>
          </w:tcPr>
          <w:p w14:paraId="5CCE2190"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6.</w:t>
            </w:r>
          </w:p>
        </w:tc>
        <w:tc>
          <w:tcPr>
            <w:tcW w:w="2800" w:type="dxa"/>
            <w:tcBorders>
              <w:top w:val="nil"/>
              <w:left w:val="nil"/>
              <w:bottom w:val="nil"/>
              <w:right w:val="nil"/>
            </w:tcBorders>
            <w:vAlign w:val="center"/>
            <w:hideMark/>
          </w:tcPr>
          <w:p w14:paraId="6AEA79E9"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Pintarić Stjepan</w:t>
            </w:r>
          </w:p>
        </w:tc>
        <w:tc>
          <w:tcPr>
            <w:tcW w:w="1780" w:type="dxa"/>
            <w:tcBorders>
              <w:top w:val="nil"/>
              <w:left w:val="nil"/>
              <w:bottom w:val="nil"/>
              <w:right w:val="nil"/>
            </w:tcBorders>
            <w:vAlign w:val="center"/>
            <w:hideMark/>
          </w:tcPr>
          <w:p w14:paraId="4053CF5D"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center"/>
            <w:hideMark/>
          </w:tcPr>
          <w:p w14:paraId="6A46F607"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6.</w:t>
            </w:r>
          </w:p>
        </w:tc>
        <w:tc>
          <w:tcPr>
            <w:tcW w:w="2280" w:type="dxa"/>
            <w:tcBorders>
              <w:top w:val="nil"/>
              <w:left w:val="nil"/>
              <w:bottom w:val="nil"/>
              <w:right w:val="nil"/>
            </w:tcBorders>
            <w:shd w:val="clear" w:color="000000" w:fill="FFFFFF"/>
            <w:vAlign w:val="center"/>
            <w:hideMark/>
          </w:tcPr>
          <w:p w14:paraId="3F59632E"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Santo Boris</w:t>
            </w:r>
          </w:p>
        </w:tc>
        <w:tc>
          <w:tcPr>
            <w:tcW w:w="1540" w:type="dxa"/>
            <w:tcBorders>
              <w:top w:val="nil"/>
              <w:left w:val="nil"/>
              <w:bottom w:val="nil"/>
              <w:right w:val="nil"/>
            </w:tcBorders>
            <w:vAlign w:val="center"/>
            <w:hideMark/>
          </w:tcPr>
          <w:p w14:paraId="633EA01E"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r>
      <w:tr w:rsidR="008B6314" w:rsidRPr="00FB3FFD" w14:paraId="034C72D5" w14:textId="77777777" w:rsidTr="00ED60FB">
        <w:trPr>
          <w:trHeight w:val="315"/>
        </w:trPr>
        <w:tc>
          <w:tcPr>
            <w:tcW w:w="660" w:type="dxa"/>
            <w:tcBorders>
              <w:top w:val="nil"/>
              <w:left w:val="nil"/>
              <w:bottom w:val="nil"/>
              <w:right w:val="nil"/>
            </w:tcBorders>
            <w:noWrap/>
            <w:vAlign w:val="center"/>
            <w:hideMark/>
          </w:tcPr>
          <w:p w14:paraId="10A2E4DB"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7.</w:t>
            </w:r>
          </w:p>
        </w:tc>
        <w:tc>
          <w:tcPr>
            <w:tcW w:w="2800" w:type="dxa"/>
            <w:tcBorders>
              <w:top w:val="nil"/>
              <w:left w:val="nil"/>
              <w:bottom w:val="nil"/>
              <w:right w:val="nil"/>
            </w:tcBorders>
            <w:shd w:val="clear" w:color="000000" w:fill="FFFFFF"/>
            <w:vAlign w:val="center"/>
            <w:hideMark/>
          </w:tcPr>
          <w:p w14:paraId="54325570"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 xml:space="preserve">Santo Boris </w:t>
            </w:r>
          </w:p>
        </w:tc>
        <w:tc>
          <w:tcPr>
            <w:tcW w:w="1780" w:type="dxa"/>
            <w:tcBorders>
              <w:top w:val="nil"/>
              <w:left w:val="nil"/>
              <w:bottom w:val="nil"/>
              <w:right w:val="nil"/>
            </w:tcBorders>
            <w:vAlign w:val="center"/>
            <w:hideMark/>
          </w:tcPr>
          <w:p w14:paraId="2A04862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0A9B3F31" w14:textId="77777777" w:rsidR="008B6314" w:rsidRPr="00B14C6C" w:rsidRDefault="008B6314" w:rsidP="00ED60FB">
            <w:pPr>
              <w:widowControl/>
              <w:rPr>
                <w:rFonts w:ascii="Times New Roman" w:eastAsia="Times New Roman" w:hAnsi="Times New Roman" w:cs="Times New Roman"/>
                <w:color w:val="auto"/>
                <w:lang w:bidi="ar-SA"/>
              </w:rPr>
            </w:pPr>
          </w:p>
        </w:tc>
        <w:tc>
          <w:tcPr>
            <w:tcW w:w="2280" w:type="dxa"/>
            <w:tcBorders>
              <w:top w:val="nil"/>
              <w:left w:val="nil"/>
              <w:bottom w:val="nil"/>
              <w:right w:val="nil"/>
            </w:tcBorders>
            <w:noWrap/>
            <w:vAlign w:val="bottom"/>
            <w:hideMark/>
          </w:tcPr>
          <w:p w14:paraId="00D3F70C"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5EB93C55"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57165E1F" w14:textId="77777777" w:rsidTr="00ED60FB">
        <w:trPr>
          <w:trHeight w:val="315"/>
        </w:trPr>
        <w:tc>
          <w:tcPr>
            <w:tcW w:w="660" w:type="dxa"/>
            <w:tcBorders>
              <w:top w:val="nil"/>
              <w:left w:val="nil"/>
              <w:bottom w:val="nil"/>
              <w:right w:val="nil"/>
            </w:tcBorders>
            <w:noWrap/>
            <w:vAlign w:val="center"/>
            <w:hideMark/>
          </w:tcPr>
          <w:p w14:paraId="26DE0E2D"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vAlign w:val="center"/>
            <w:hideMark/>
          </w:tcPr>
          <w:p w14:paraId="2FD2A20D"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vAlign w:val="center"/>
            <w:hideMark/>
          </w:tcPr>
          <w:p w14:paraId="3E9FA510"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4660" w:type="dxa"/>
            <w:gridSpan w:val="3"/>
            <w:tcBorders>
              <w:top w:val="nil"/>
              <w:left w:val="nil"/>
              <w:bottom w:val="nil"/>
              <w:right w:val="nil"/>
            </w:tcBorders>
            <w:noWrap/>
            <w:vAlign w:val="center"/>
            <w:hideMark/>
          </w:tcPr>
          <w:p w14:paraId="0D8C3693"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Redarska služba</w:t>
            </w:r>
          </w:p>
        </w:tc>
      </w:tr>
      <w:tr w:rsidR="008B6314" w:rsidRPr="00FB3FFD" w14:paraId="3C35C4C2" w14:textId="77777777" w:rsidTr="00ED60FB">
        <w:trPr>
          <w:trHeight w:val="315"/>
        </w:trPr>
        <w:tc>
          <w:tcPr>
            <w:tcW w:w="5240" w:type="dxa"/>
            <w:gridSpan w:val="3"/>
            <w:tcBorders>
              <w:top w:val="nil"/>
              <w:left w:val="nil"/>
              <w:bottom w:val="nil"/>
              <w:right w:val="nil"/>
            </w:tcBorders>
            <w:vAlign w:val="center"/>
            <w:hideMark/>
          </w:tcPr>
          <w:p w14:paraId="1025B85C" w14:textId="77777777" w:rsidR="008B6314" w:rsidRPr="00B14C6C" w:rsidRDefault="008B6314" w:rsidP="00ED60FB">
            <w:pPr>
              <w:widowControl/>
              <w:jc w:val="center"/>
              <w:rPr>
                <w:rFonts w:ascii="Times New Roman" w:eastAsia="Times New Roman" w:hAnsi="Times New Roman" w:cs="Times New Roman"/>
                <w:b/>
                <w:bCs/>
                <w:color w:val="0070C0"/>
                <w:lang w:bidi="ar-SA"/>
              </w:rPr>
            </w:pPr>
            <w:r w:rsidRPr="00B14C6C">
              <w:rPr>
                <w:rFonts w:ascii="Times New Roman" w:eastAsia="Times New Roman" w:hAnsi="Times New Roman" w:cs="Times New Roman"/>
                <w:b/>
                <w:bCs/>
                <w:color w:val="0070C0"/>
                <w:lang w:bidi="ar-SA"/>
              </w:rPr>
              <w:t>Komisija za prijem, protokol i logistiku</w:t>
            </w:r>
          </w:p>
        </w:tc>
        <w:tc>
          <w:tcPr>
            <w:tcW w:w="840" w:type="dxa"/>
            <w:tcBorders>
              <w:top w:val="nil"/>
              <w:left w:val="nil"/>
              <w:bottom w:val="nil"/>
              <w:right w:val="nil"/>
            </w:tcBorders>
            <w:noWrap/>
            <w:vAlign w:val="bottom"/>
            <w:hideMark/>
          </w:tcPr>
          <w:p w14:paraId="121E66E2" w14:textId="77777777" w:rsidR="008B6314" w:rsidRPr="00B14C6C" w:rsidRDefault="008B6314" w:rsidP="00ED60FB">
            <w:pPr>
              <w:widowControl/>
              <w:jc w:val="center"/>
              <w:rPr>
                <w:rFonts w:ascii="Times New Roman" w:eastAsia="Times New Roman" w:hAnsi="Times New Roman" w:cs="Times New Roman"/>
                <w:b/>
                <w:bCs/>
                <w:color w:val="0070C0"/>
                <w:lang w:bidi="ar-SA"/>
              </w:rPr>
            </w:pPr>
          </w:p>
        </w:tc>
        <w:tc>
          <w:tcPr>
            <w:tcW w:w="2280" w:type="dxa"/>
            <w:tcBorders>
              <w:top w:val="nil"/>
              <w:left w:val="nil"/>
              <w:bottom w:val="nil"/>
              <w:right w:val="nil"/>
            </w:tcBorders>
            <w:noWrap/>
            <w:vAlign w:val="bottom"/>
            <w:hideMark/>
          </w:tcPr>
          <w:p w14:paraId="335DAE30"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540" w:type="dxa"/>
            <w:tcBorders>
              <w:top w:val="nil"/>
              <w:left w:val="nil"/>
              <w:bottom w:val="nil"/>
              <w:right w:val="nil"/>
            </w:tcBorders>
            <w:noWrap/>
            <w:vAlign w:val="bottom"/>
            <w:hideMark/>
          </w:tcPr>
          <w:p w14:paraId="2BF04938"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r>
      <w:tr w:rsidR="008B6314" w:rsidRPr="00FB3FFD" w14:paraId="359F8F63" w14:textId="77777777" w:rsidTr="00ED60FB">
        <w:trPr>
          <w:trHeight w:val="315"/>
        </w:trPr>
        <w:tc>
          <w:tcPr>
            <w:tcW w:w="660" w:type="dxa"/>
            <w:tcBorders>
              <w:top w:val="nil"/>
              <w:left w:val="nil"/>
              <w:bottom w:val="nil"/>
              <w:right w:val="nil"/>
            </w:tcBorders>
            <w:noWrap/>
            <w:vAlign w:val="bottom"/>
            <w:hideMark/>
          </w:tcPr>
          <w:p w14:paraId="75CA1107"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2800" w:type="dxa"/>
            <w:tcBorders>
              <w:top w:val="nil"/>
              <w:left w:val="nil"/>
              <w:bottom w:val="nil"/>
              <w:right w:val="nil"/>
            </w:tcBorders>
            <w:noWrap/>
            <w:vAlign w:val="bottom"/>
            <w:hideMark/>
          </w:tcPr>
          <w:p w14:paraId="63FC2F7A"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1780" w:type="dxa"/>
            <w:tcBorders>
              <w:top w:val="nil"/>
              <w:left w:val="nil"/>
              <w:bottom w:val="nil"/>
              <w:right w:val="nil"/>
            </w:tcBorders>
            <w:noWrap/>
            <w:vAlign w:val="bottom"/>
            <w:hideMark/>
          </w:tcPr>
          <w:p w14:paraId="5CB657ED" w14:textId="77777777" w:rsidR="008B6314" w:rsidRPr="00B14C6C" w:rsidRDefault="008B6314" w:rsidP="00ED60FB">
            <w:pPr>
              <w:widowControl/>
              <w:rPr>
                <w:rFonts w:ascii="Times New Roman" w:eastAsia="Times New Roman" w:hAnsi="Times New Roman" w:cs="Times New Roman"/>
                <w:color w:val="auto"/>
                <w:sz w:val="20"/>
                <w:szCs w:val="20"/>
                <w:lang w:bidi="ar-SA"/>
              </w:rPr>
            </w:pPr>
          </w:p>
        </w:tc>
        <w:tc>
          <w:tcPr>
            <w:tcW w:w="840" w:type="dxa"/>
            <w:tcBorders>
              <w:top w:val="nil"/>
              <w:left w:val="nil"/>
              <w:bottom w:val="nil"/>
              <w:right w:val="nil"/>
            </w:tcBorders>
            <w:noWrap/>
            <w:vAlign w:val="bottom"/>
            <w:hideMark/>
          </w:tcPr>
          <w:p w14:paraId="5A57FB8F"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280" w:type="dxa"/>
            <w:tcBorders>
              <w:top w:val="nil"/>
              <w:left w:val="nil"/>
              <w:bottom w:val="nil"/>
              <w:right w:val="nil"/>
            </w:tcBorders>
            <w:noWrap/>
            <w:vAlign w:val="bottom"/>
            <w:hideMark/>
          </w:tcPr>
          <w:p w14:paraId="7C5A7C54"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Hirš Damir</w:t>
            </w:r>
          </w:p>
        </w:tc>
        <w:tc>
          <w:tcPr>
            <w:tcW w:w="1540" w:type="dxa"/>
            <w:tcBorders>
              <w:top w:val="nil"/>
              <w:left w:val="nil"/>
              <w:bottom w:val="nil"/>
              <w:right w:val="nil"/>
            </w:tcBorders>
            <w:vAlign w:val="center"/>
            <w:hideMark/>
          </w:tcPr>
          <w:p w14:paraId="3660AB7C"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r>
      <w:tr w:rsidR="008B6314" w:rsidRPr="00FB3FFD" w14:paraId="2689607E" w14:textId="77777777" w:rsidTr="00ED60FB">
        <w:trPr>
          <w:trHeight w:val="315"/>
        </w:trPr>
        <w:tc>
          <w:tcPr>
            <w:tcW w:w="660" w:type="dxa"/>
            <w:tcBorders>
              <w:top w:val="nil"/>
              <w:left w:val="nil"/>
              <w:bottom w:val="nil"/>
              <w:right w:val="nil"/>
            </w:tcBorders>
            <w:noWrap/>
            <w:vAlign w:val="center"/>
            <w:hideMark/>
          </w:tcPr>
          <w:p w14:paraId="454C8C8D"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1.</w:t>
            </w:r>
          </w:p>
        </w:tc>
        <w:tc>
          <w:tcPr>
            <w:tcW w:w="2800" w:type="dxa"/>
            <w:tcBorders>
              <w:top w:val="nil"/>
              <w:left w:val="nil"/>
              <w:bottom w:val="nil"/>
              <w:right w:val="nil"/>
            </w:tcBorders>
            <w:shd w:val="clear" w:color="000000" w:fill="FFFFFF"/>
            <w:vAlign w:val="center"/>
            <w:hideMark/>
          </w:tcPr>
          <w:p w14:paraId="24B8D0EB"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Ivo Bek</w:t>
            </w:r>
          </w:p>
        </w:tc>
        <w:tc>
          <w:tcPr>
            <w:tcW w:w="1780" w:type="dxa"/>
            <w:tcBorders>
              <w:top w:val="nil"/>
              <w:left w:val="nil"/>
              <w:bottom w:val="nil"/>
              <w:right w:val="nil"/>
            </w:tcBorders>
            <w:vAlign w:val="center"/>
            <w:hideMark/>
          </w:tcPr>
          <w:p w14:paraId="61339D16"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Predsjednik</w:t>
            </w:r>
          </w:p>
        </w:tc>
        <w:tc>
          <w:tcPr>
            <w:tcW w:w="840" w:type="dxa"/>
            <w:tcBorders>
              <w:top w:val="nil"/>
              <w:left w:val="nil"/>
              <w:bottom w:val="nil"/>
              <w:right w:val="nil"/>
            </w:tcBorders>
            <w:noWrap/>
            <w:vAlign w:val="bottom"/>
            <w:hideMark/>
          </w:tcPr>
          <w:p w14:paraId="141E4D68"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280" w:type="dxa"/>
            <w:tcBorders>
              <w:top w:val="nil"/>
              <w:left w:val="nil"/>
              <w:bottom w:val="nil"/>
              <w:right w:val="nil"/>
            </w:tcBorders>
            <w:noWrap/>
            <w:vAlign w:val="bottom"/>
            <w:hideMark/>
          </w:tcPr>
          <w:p w14:paraId="698C3E49"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Hirš Tomislav</w:t>
            </w:r>
          </w:p>
        </w:tc>
        <w:tc>
          <w:tcPr>
            <w:tcW w:w="1540" w:type="dxa"/>
            <w:tcBorders>
              <w:top w:val="nil"/>
              <w:left w:val="nil"/>
              <w:bottom w:val="nil"/>
              <w:right w:val="nil"/>
            </w:tcBorders>
            <w:vAlign w:val="center"/>
            <w:hideMark/>
          </w:tcPr>
          <w:p w14:paraId="443E5681"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Zamjenik  </w:t>
            </w:r>
          </w:p>
        </w:tc>
      </w:tr>
      <w:tr w:rsidR="008B6314" w:rsidRPr="00FB3FFD" w14:paraId="5F5A4863" w14:textId="77777777" w:rsidTr="00ED60FB">
        <w:trPr>
          <w:trHeight w:val="315"/>
        </w:trPr>
        <w:tc>
          <w:tcPr>
            <w:tcW w:w="660" w:type="dxa"/>
            <w:tcBorders>
              <w:top w:val="nil"/>
              <w:left w:val="nil"/>
              <w:bottom w:val="nil"/>
              <w:right w:val="nil"/>
            </w:tcBorders>
            <w:noWrap/>
            <w:vAlign w:val="center"/>
            <w:hideMark/>
          </w:tcPr>
          <w:p w14:paraId="7F477C24"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2.</w:t>
            </w:r>
          </w:p>
        </w:tc>
        <w:tc>
          <w:tcPr>
            <w:tcW w:w="2800" w:type="dxa"/>
            <w:tcBorders>
              <w:top w:val="nil"/>
              <w:left w:val="nil"/>
              <w:bottom w:val="nil"/>
              <w:right w:val="nil"/>
            </w:tcBorders>
            <w:shd w:val="clear" w:color="000000" w:fill="FFFFFF"/>
            <w:vAlign w:val="center"/>
            <w:hideMark/>
          </w:tcPr>
          <w:p w14:paraId="74725E05"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Lilić Boris</w:t>
            </w:r>
          </w:p>
        </w:tc>
        <w:tc>
          <w:tcPr>
            <w:tcW w:w="1780" w:type="dxa"/>
            <w:tcBorders>
              <w:top w:val="nil"/>
              <w:left w:val="nil"/>
              <w:bottom w:val="nil"/>
              <w:right w:val="nil"/>
            </w:tcBorders>
            <w:vAlign w:val="center"/>
            <w:hideMark/>
          </w:tcPr>
          <w:p w14:paraId="628DEA3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Zamjenik  </w:t>
            </w:r>
          </w:p>
        </w:tc>
        <w:tc>
          <w:tcPr>
            <w:tcW w:w="840" w:type="dxa"/>
            <w:tcBorders>
              <w:top w:val="nil"/>
              <w:left w:val="nil"/>
              <w:bottom w:val="nil"/>
              <w:right w:val="nil"/>
            </w:tcBorders>
            <w:noWrap/>
            <w:vAlign w:val="bottom"/>
            <w:hideMark/>
          </w:tcPr>
          <w:p w14:paraId="795F1851"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280" w:type="dxa"/>
            <w:tcBorders>
              <w:top w:val="nil"/>
              <w:left w:val="nil"/>
              <w:bottom w:val="nil"/>
              <w:right w:val="nil"/>
            </w:tcBorders>
            <w:noWrap/>
            <w:vAlign w:val="bottom"/>
            <w:hideMark/>
          </w:tcPr>
          <w:p w14:paraId="5034E18C" w14:textId="77777777" w:rsidR="008B6314" w:rsidRPr="00B14C6C" w:rsidRDefault="008B6314" w:rsidP="00ED60FB">
            <w:pPr>
              <w:widowControl/>
              <w:rPr>
                <w:rFonts w:ascii="Times New Roman" w:eastAsia="Times New Roman" w:hAnsi="Times New Roman" w:cs="Times New Roman"/>
                <w:lang w:bidi="ar-SA"/>
              </w:rPr>
            </w:pPr>
            <w:proofErr w:type="spellStart"/>
            <w:r w:rsidRPr="00B14C6C">
              <w:rPr>
                <w:rFonts w:ascii="Times New Roman" w:eastAsia="Times New Roman" w:hAnsi="Times New Roman" w:cs="Times New Roman"/>
                <w:lang w:bidi="ar-SA"/>
              </w:rPr>
              <w:t>Đurinec</w:t>
            </w:r>
            <w:proofErr w:type="spellEnd"/>
            <w:r w:rsidRPr="00B14C6C">
              <w:rPr>
                <w:rFonts w:ascii="Times New Roman" w:eastAsia="Times New Roman" w:hAnsi="Times New Roman" w:cs="Times New Roman"/>
                <w:lang w:bidi="ar-SA"/>
              </w:rPr>
              <w:t xml:space="preserve"> Filip</w:t>
            </w:r>
          </w:p>
        </w:tc>
        <w:tc>
          <w:tcPr>
            <w:tcW w:w="1540" w:type="dxa"/>
            <w:tcBorders>
              <w:top w:val="nil"/>
              <w:left w:val="nil"/>
              <w:bottom w:val="nil"/>
              <w:right w:val="nil"/>
            </w:tcBorders>
            <w:vAlign w:val="center"/>
            <w:hideMark/>
          </w:tcPr>
          <w:p w14:paraId="17BD9719"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 xml:space="preserve">Član </w:t>
            </w:r>
          </w:p>
        </w:tc>
      </w:tr>
      <w:tr w:rsidR="008B6314" w:rsidRPr="00FB3FFD" w14:paraId="5A1AE35F" w14:textId="77777777" w:rsidTr="00ED60FB">
        <w:trPr>
          <w:trHeight w:val="315"/>
        </w:trPr>
        <w:tc>
          <w:tcPr>
            <w:tcW w:w="660" w:type="dxa"/>
            <w:tcBorders>
              <w:top w:val="nil"/>
              <w:left w:val="nil"/>
              <w:bottom w:val="nil"/>
              <w:right w:val="nil"/>
            </w:tcBorders>
            <w:noWrap/>
            <w:vAlign w:val="center"/>
            <w:hideMark/>
          </w:tcPr>
          <w:p w14:paraId="2597E18C"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3.</w:t>
            </w:r>
          </w:p>
        </w:tc>
        <w:tc>
          <w:tcPr>
            <w:tcW w:w="2800" w:type="dxa"/>
            <w:tcBorders>
              <w:top w:val="nil"/>
              <w:left w:val="nil"/>
              <w:bottom w:val="nil"/>
              <w:right w:val="nil"/>
            </w:tcBorders>
            <w:shd w:val="clear" w:color="000000" w:fill="FFFFFF"/>
            <w:vAlign w:val="center"/>
            <w:hideMark/>
          </w:tcPr>
          <w:p w14:paraId="4EB47AB2"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Hirš Damir</w:t>
            </w:r>
          </w:p>
        </w:tc>
        <w:tc>
          <w:tcPr>
            <w:tcW w:w="1780" w:type="dxa"/>
            <w:tcBorders>
              <w:top w:val="nil"/>
              <w:left w:val="nil"/>
              <w:bottom w:val="nil"/>
              <w:right w:val="nil"/>
            </w:tcBorders>
            <w:vAlign w:val="center"/>
            <w:hideMark/>
          </w:tcPr>
          <w:p w14:paraId="7CD3D966"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66481CFB"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280" w:type="dxa"/>
            <w:tcBorders>
              <w:top w:val="nil"/>
              <w:left w:val="nil"/>
              <w:bottom w:val="nil"/>
              <w:right w:val="nil"/>
            </w:tcBorders>
            <w:noWrap/>
            <w:vAlign w:val="bottom"/>
            <w:hideMark/>
          </w:tcPr>
          <w:p w14:paraId="778CBDFE" w14:textId="77777777" w:rsidR="008B6314" w:rsidRPr="00B14C6C" w:rsidRDefault="008B6314" w:rsidP="00ED60FB">
            <w:pPr>
              <w:widowControl/>
              <w:rPr>
                <w:rFonts w:ascii="Times New Roman" w:eastAsia="Times New Roman" w:hAnsi="Times New Roman" w:cs="Times New Roman"/>
                <w:lang w:bidi="ar-SA"/>
              </w:rPr>
            </w:pPr>
            <w:proofErr w:type="spellStart"/>
            <w:r w:rsidRPr="00B14C6C">
              <w:rPr>
                <w:rFonts w:ascii="Times New Roman" w:eastAsia="Times New Roman" w:hAnsi="Times New Roman" w:cs="Times New Roman"/>
                <w:lang w:bidi="ar-SA"/>
              </w:rPr>
              <w:t>Vrbnjak</w:t>
            </w:r>
            <w:proofErr w:type="spellEnd"/>
            <w:r w:rsidRPr="00B14C6C">
              <w:rPr>
                <w:rFonts w:ascii="Times New Roman" w:eastAsia="Times New Roman" w:hAnsi="Times New Roman" w:cs="Times New Roman"/>
                <w:lang w:bidi="ar-SA"/>
              </w:rPr>
              <w:t xml:space="preserve"> Matija</w:t>
            </w:r>
          </w:p>
        </w:tc>
        <w:tc>
          <w:tcPr>
            <w:tcW w:w="1540" w:type="dxa"/>
            <w:tcBorders>
              <w:top w:val="nil"/>
              <w:left w:val="nil"/>
              <w:bottom w:val="nil"/>
              <w:right w:val="nil"/>
            </w:tcBorders>
            <w:vAlign w:val="center"/>
            <w:hideMark/>
          </w:tcPr>
          <w:p w14:paraId="6D61C04B"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r>
      <w:tr w:rsidR="008B6314" w:rsidRPr="00FB3FFD" w14:paraId="1A35DDDA" w14:textId="77777777" w:rsidTr="00ED60FB">
        <w:trPr>
          <w:trHeight w:val="315"/>
        </w:trPr>
        <w:tc>
          <w:tcPr>
            <w:tcW w:w="660" w:type="dxa"/>
            <w:tcBorders>
              <w:top w:val="nil"/>
              <w:left w:val="nil"/>
              <w:bottom w:val="nil"/>
              <w:right w:val="nil"/>
            </w:tcBorders>
            <w:noWrap/>
            <w:vAlign w:val="center"/>
            <w:hideMark/>
          </w:tcPr>
          <w:p w14:paraId="5491A387"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4.</w:t>
            </w:r>
          </w:p>
        </w:tc>
        <w:tc>
          <w:tcPr>
            <w:tcW w:w="2800" w:type="dxa"/>
            <w:tcBorders>
              <w:top w:val="nil"/>
              <w:left w:val="nil"/>
              <w:bottom w:val="nil"/>
              <w:right w:val="nil"/>
            </w:tcBorders>
            <w:shd w:val="clear" w:color="000000" w:fill="FFFFFF"/>
            <w:vAlign w:val="center"/>
            <w:hideMark/>
          </w:tcPr>
          <w:p w14:paraId="723B6115"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Matijašević Radojica</w:t>
            </w:r>
          </w:p>
        </w:tc>
        <w:tc>
          <w:tcPr>
            <w:tcW w:w="1780" w:type="dxa"/>
            <w:tcBorders>
              <w:top w:val="nil"/>
              <w:left w:val="nil"/>
              <w:bottom w:val="nil"/>
              <w:right w:val="nil"/>
            </w:tcBorders>
            <w:vAlign w:val="center"/>
            <w:hideMark/>
          </w:tcPr>
          <w:p w14:paraId="6B086A2C"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c>
          <w:tcPr>
            <w:tcW w:w="840" w:type="dxa"/>
            <w:tcBorders>
              <w:top w:val="nil"/>
              <w:left w:val="nil"/>
              <w:bottom w:val="nil"/>
              <w:right w:val="nil"/>
            </w:tcBorders>
            <w:noWrap/>
            <w:vAlign w:val="bottom"/>
            <w:hideMark/>
          </w:tcPr>
          <w:p w14:paraId="3CDE0A74"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5.</w:t>
            </w:r>
          </w:p>
        </w:tc>
        <w:tc>
          <w:tcPr>
            <w:tcW w:w="2280" w:type="dxa"/>
            <w:tcBorders>
              <w:top w:val="nil"/>
              <w:left w:val="nil"/>
              <w:bottom w:val="nil"/>
              <w:right w:val="nil"/>
            </w:tcBorders>
            <w:noWrap/>
            <w:vAlign w:val="bottom"/>
            <w:hideMark/>
          </w:tcPr>
          <w:p w14:paraId="2D43D058" w14:textId="77777777" w:rsidR="008B6314" w:rsidRPr="00B14C6C" w:rsidRDefault="008B6314" w:rsidP="00ED60FB">
            <w:pPr>
              <w:widowControl/>
              <w:rPr>
                <w:rFonts w:ascii="Times New Roman" w:eastAsia="Times New Roman" w:hAnsi="Times New Roman" w:cs="Times New Roman"/>
                <w:lang w:bidi="ar-SA"/>
              </w:rPr>
            </w:pPr>
            <w:proofErr w:type="spellStart"/>
            <w:r w:rsidRPr="00B14C6C">
              <w:rPr>
                <w:rFonts w:ascii="Times New Roman" w:eastAsia="Times New Roman" w:hAnsi="Times New Roman" w:cs="Times New Roman"/>
                <w:lang w:bidi="ar-SA"/>
              </w:rPr>
              <w:t>Kukulić</w:t>
            </w:r>
            <w:proofErr w:type="spellEnd"/>
            <w:r w:rsidRPr="00B14C6C">
              <w:rPr>
                <w:rFonts w:ascii="Times New Roman" w:eastAsia="Times New Roman" w:hAnsi="Times New Roman" w:cs="Times New Roman"/>
                <w:lang w:bidi="ar-SA"/>
              </w:rPr>
              <w:t xml:space="preserve"> Tihomir</w:t>
            </w:r>
          </w:p>
        </w:tc>
        <w:tc>
          <w:tcPr>
            <w:tcW w:w="1540" w:type="dxa"/>
            <w:tcBorders>
              <w:top w:val="nil"/>
              <w:left w:val="nil"/>
              <w:bottom w:val="nil"/>
              <w:right w:val="nil"/>
            </w:tcBorders>
            <w:vAlign w:val="center"/>
            <w:hideMark/>
          </w:tcPr>
          <w:p w14:paraId="1D9C8F65"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r>
      <w:tr w:rsidR="008B6314" w:rsidRPr="00FB3FFD" w14:paraId="7ED461B5" w14:textId="77777777" w:rsidTr="00ED60FB">
        <w:trPr>
          <w:trHeight w:val="315"/>
        </w:trPr>
        <w:tc>
          <w:tcPr>
            <w:tcW w:w="660" w:type="dxa"/>
            <w:tcBorders>
              <w:top w:val="nil"/>
              <w:left w:val="nil"/>
              <w:bottom w:val="nil"/>
              <w:right w:val="nil"/>
            </w:tcBorders>
            <w:noWrap/>
            <w:vAlign w:val="center"/>
            <w:hideMark/>
          </w:tcPr>
          <w:p w14:paraId="1F8CA49A"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5.</w:t>
            </w:r>
          </w:p>
        </w:tc>
        <w:tc>
          <w:tcPr>
            <w:tcW w:w="2800" w:type="dxa"/>
            <w:tcBorders>
              <w:top w:val="nil"/>
              <w:left w:val="nil"/>
              <w:bottom w:val="nil"/>
              <w:right w:val="nil"/>
            </w:tcBorders>
            <w:shd w:val="clear" w:color="000000" w:fill="FFFFFF"/>
            <w:vAlign w:val="center"/>
            <w:hideMark/>
          </w:tcPr>
          <w:p w14:paraId="71936875"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Redarska služba</w:t>
            </w:r>
          </w:p>
        </w:tc>
        <w:tc>
          <w:tcPr>
            <w:tcW w:w="1780" w:type="dxa"/>
            <w:tcBorders>
              <w:top w:val="nil"/>
              <w:left w:val="nil"/>
              <w:bottom w:val="nil"/>
              <w:right w:val="nil"/>
            </w:tcBorders>
            <w:vAlign w:val="center"/>
            <w:hideMark/>
          </w:tcPr>
          <w:p w14:paraId="3F1B3967"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Članovo</w:t>
            </w:r>
          </w:p>
        </w:tc>
        <w:tc>
          <w:tcPr>
            <w:tcW w:w="840" w:type="dxa"/>
            <w:tcBorders>
              <w:top w:val="nil"/>
              <w:left w:val="nil"/>
              <w:bottom w:val="nil"/>
              <w:right w:val="nil"/>
            </w:tcBorders>
            <w:noWrap/>
            <w:vAlign w:val="bottom"/>
            <w:hideMark/>
          </w:tcPr>
          <w:p w14:paraId="127609A6" w14:textId="77777777" w:rsidR="008B6314" w:rsidRPr="00B14C6C" w:rsidRDefault="008B6314" w:rsidP="00ED60FB">
            <w:pPr>
              <w:widowControl/>
              <w:jc w:val="center"/>
              <w:rPr>
                <w:rFonts w:ascii="Times New Roman" w:eastAsia="Times New Roman" w:hAnsi="Times New Roman" w:cs="Times New Roman"/>
                <w:lang w:bidi="ar-SA"/>
              </w:rPr>
            </w:pPr>
            <w:r w:rsidRPr="00B14C6C">
              <w:rPr>
                <w:rFonts w:ascii="Times New Roman" w:eastAsia="Times New Roman" w:hAnsi="Times New Roman" w:cs="Times New Roman"/>
                <w:lang w:bidi="ar-SA"/>
              </w:rPr>
              <w:t>6.</w:t>
            </w:r>
          </w:p>
        </w:tc>
        <w:tc>
          <w:tcPr>
            <w:tcW w:w="2280" w:type="dxa"/>
            <w:tcBorders>
              <w:top w:val="nil"/>
              <w:left w:val="nil"/>
              <w:bottom w:val="nil"/>
              <w:right w:val="nil"/>
            </w:tcBorders>
            <w:noWrap/>
            <w:vAlign w:val="bottom"/>
            <w:hideMark/>
          </w:tcPr>
          <w:p w14:paraId="555CE7FD" w14:textId="77777777" w:rsidR="008B6314" w:rsidRPr="00B14C6C" w:rsidRDefault="008B6314" w:rsidP="00ED60FB">
            <w:pPr>
              <w:widowControl/>
              <w:rPr>
                <w:rFonts w:ascii="Times New Roman" w:eastAsia="Times New Roman" w:hAnsi="Times New Roman" w:cs="Times New Roman"/>
                <w:lang w:bidi="ar-SA"/>
              </w:rPr>
            </w:pPr>
            <w:r w:rsidRPr="00B14C6C">
              <w:rPr>
                <w:rFonts w:ascii="Times New Roman" w:eastAsia="Times New Roman" w:hAnsi="Times New Roman" w:cs="Times New Roman"/>
                <w:lang w:bidi="ar-SA"/>
              </w:rPr>
              <w:t>Butorac Lucija</w:t>
            </w:r>
          </w:p>
        </w:tc>
        <w:tc>
          <w:tcPr>
            <w:tcW w:w="1540" w:type="dxa"/>
            <w:tcBorders>
              <w:top w:val="nil"/>
              <w:left w:val="nil"/>
              <w:bottom w:val="nil"/>
              <w:right w:val="nil"/>
            </w:tcBorders>
            <w:vAlign w:val="center"/>
            <w:hideMark/>
          </w:tcPr>
          <w:p w14:paraId="683CC813" w14:textId="77777777" w:rsidR="008B6314" w:rsidRPr="00B14C6C" w:rsidRDefault="008B6314" w:rsidP="00ED60FB">
            <w:pPr>
              <w:widowControl/>
              <w:rPr>
                <w:rFonts w:ascii="Times New Roman" w:eastAsia="Times New Roman" w:hAnsi="Times New Roman" w:cs="Times New Roman"/>
                <w:color w:val="auto"/>
                <w:lang w:bidi="ar-SA"/>
              </w:rPr>
            </w:pPr>
            <w:r w:rsidRPr="00B14C6C">
              <w:rPr>
                <w:rFonts w:ascii="Times New Roman" w:eastAsia="Times New Roman" w:hAnsi="Times New Roman" w:cs="Times New Roman"/>
                <w:color w:val="auto"/>
                <w:lang w:bidi="ar-SA"/>
              </w:rPr>
              <w:t>Član</w:t>
            </w:r>
          </w:p>
        </w:tc>
      </w:tr>
    </w:tbl>
    <w:p w14:paraId="34B550AB" w14:textId="77777777" w:rsidR="008B6314" w:rsidRDefault="008B6314" w:rsidP="008B6314">
      <w:pPr>
        <w:pStyle w:val="Bodytext90"/>
        <w:shd w:val="clear" w:color="auto" w:fill="auto"/>
        <w:tabs>
          <w:tab w:val="left" w:pos="2146"/>
        </w:tabs>
        <w:spacing w:line="240" w:lineRule="auto"/>
        <w:jc w:val="center"/>
        <w:rPr>
          <w:rStyle w:val="Bodytext92"/>
          <w:b/>
          <w:bCs/>
          <w:i/>
          <w:iCs/>
          <w:color w:val="FF0000"/>
          <w:sz w:val="32"/>
          <w:szCs w:val="32"/>
        </w:rPr>
      </w:pPr>
    </w:p>
    <w:p w14:paraId="00DF9D8F" w14:textId="4B5A7F2D" w:rsidR="00FA16DD" w:rsidRDefault="00FA16DD" w:rsidP="00182745">
      <w:pPr>
        <w:pStyle w:val="Heading20"/>
        <w:keepNext/>
        <w:keepLines/>
        <w:shd w:val="clear" w:color="auto" w:fill="auto"/>
        <w:spacing w:line="370" w:lineRule="exact"/>
        <w:ind w:right="1151"/>
        <w:jc w:val="center"/>
        <w:rPr>
          <w:rStyle w:val="Heading21"/>
          <w:b/>
          <w:bCs/>
          <w:i/>
          <w:iCs/>
          <w:color w:val="FF0000"/>
          <w:sz w:val="32"/>
          <w:szCs w:val="32"/>
        </w:rPr>
      </w:pPr>
      <w:r>
        <w:rPr>
          <w:rStyle w:val="Heading21"/>
          <w:b/>
          <w:bCs/>
          <w:i/>
          <w:iCs/>
          <w:color w:val="FF0000"/>
          <w:sz w:val="32"/>
          <w:szCs w:val="32"/>
        </w:rPr>
        <w:lastRenderedPageBreak/>
        <w:t>N</w:t>
      </w:r>
      <w:r w:rsidR="006B0CD8">
        <w:rPr>
          <w:rStyle w:val="Heading21"/>
          <w:b/>
          <w:bCs/>
          <w:i/>
          <w:iCs/>
          <w:color w:val="FF0000"/>
          <w:sz w:val="32"/>
          <w:szCs w:val="32"/>
        </w:rPr>
        <w:t xml:space="preserve">ajbolji na </w:t>
      </w:r>
      <w:r w:rsidR="00062A96">
        <w:rPr>
          <w:rStyle w:val="Heading21"/>
          <w:b/>
          <w:bCs/>
          <w:i/>
          <w:iCs/>
          <w:color w:val="FF0000"/>
          <w:sz w:val="32"/>
          <w:szCs w:val="32"/>
        </w:rPr>
        <w:t>1</w:t>
      </w:r>
      <w:r w:rsidR="00A960EC">
        <w:rPr>
          <w:rStyle w:val="Heading21"/>
          <w:b/>
          <w:bCs/>
          <w:i/>
          <w:iCs/>
          <w:color w:val="FF0000"/>
          <w:sz w:val="32"/>
          <w:szCs w:val="32"/>
        </w:rPr>
        <w:t>3</w:t>
      </w:r>
      <w:r w:rsidR="006B0CD8">
        <w:rPr>
          <w:rStyle w:val="Heading21"/>
          <w:b/>
          <w:bCs/>
          <w:i/>
          <w:iCs/>
          <w:color w:val="FF0000"/>
          <w:sz w:val="32"/>
          <w:szCs w:val="32"/>
        </w:rPr>
        <w:t>.</w:t>
      </w:r>
      <w:r w:rsidR="003C3CFE" w:rsidRPr="001C299B">
        <w:rPr>
          <w:rStyle w:val="Heading21"/>
          <w:b/>
          <w:bCs/>
          <w:i/>
          <w:iCs/>
          <w:color w:val="FF0000"/>
          <w:sz w:val="32"/>
          <w:szCs w:val="32"/>
        </w:rPr>
        <w:t xml:space="preserve"> </w:t>
      </w:r>
      <w:r w:rsidR="00A42EF4" w:rsidRPr="00B276C0">
        <w:rPr>
          <w:rStyle w:val="Heading21"/>
          <w:b/>
          <w:bCs/>
          <w:i/>
          <w:iCs/>
          <w:color w:val="FF0000"/>
          <w:sz w:val="30"/>
          <w:szCs w:val="30"/>
        </w:rPr>
        <w:t>Memorijalnom</w:t>
      </w:r>
      <w:r w:rsidR="00A42EF4">
        <w:rPr>
          <w:rStyle w:val="Heading21"/>
          <w:b/>
          <w:bCs/>
          <w:i/>
          <w:iCs/>
          <w:color w:val="FF0000"/>
          <w:sz w:val="32"/>
          <w:szCs w:val="32"/>
        </w:rPr>
        <w:t xml:space="preserve"> </w:t>
      </w:r>
      <w:r w:rsidR="00757B98" w:rsidRPr="001C299B">
        <w:rPr>
          <w:rStyle w:val="Heading21"/>
          <w:b/>
          <w:bCs/>
          <w:i/>
          <w:iCs/>
          <w:color w:val="FF0000"/>
          <w:sz w:val="32"/>
          <w:szCs w:val="32"/>
        </w:rPr>
        <w:t>rukometnom</w:t>
      </w:r>
      <w:r w:rsidR="00A42EF4">
        <w:rPr>
          <w:rStyle w:val="Heading21"/>
          <w:b/>
          <w:bCs/>
          <w:i/>
          <w:iCs/>
          <w:color w:val="FF0000"/>
          <w:sz w:val="32"/>
          <w:szCs w:val="32"/>
        </w:rPr>
        <w:t xml:space="preserve"> </w:t>
      </w:r>
      <w:r w:rsidR="003C3CFE" w:rsidRPr="001C299B">
        <w:rPr>
          <w:rStyle w:val="Heading21"/>
          <w:b/>
          <w:bCs/>
          <w:i/>
          <w:iCs/>
          <w:color w:val="FF0000"/>
          <w:sz w:val="32"/>
          <w:szCs w:val="32"/>
        </w:rPr>
        <w:t xml:space="preserve">turniru </w:t>
      </w:r>
      <w:r>
        <w:rPr>
          <w:rStyle w:val="Heading21"/>
          <w:b/>
          <w:bCs/>
          <w:i/>
          <w:iCs/>
          <w:color w:val="FF0000"/>
          <w:sz w:val="32"/>
          <w:szCs w:val="32"/>
        </w:rPr>
        <w:t>za</w:t>
      </w:r>
      <w:r w:rsidR="00B276C0">
        <w:rPr>
          <w:rStyle w:val="Heading21"/>
          <w:b/>
          <w:bCs/>
          <w:i/>
          <w:iCs/>
          <w:color w:val="FF0000"/>
          <w:sz w:val="32"/>
          <w:szCs w:val="32"/>
        </w:rPr>
        <w:t xml:space="preserve"> </w:t>
      </w:r>
      <w:r w:rsidR="002058E1">
        <w:rPr>
          <w:rStyle w:val="Heading21"/>
          <w:b/>
          <w:bCs/>
          <w:i/>
          <w:iCs/>
          <w:color w:val="FF0000"/>
          <w:sz w:val="32"/>
          <w:szCs w:val="32"/>
        </w:rPr>
        <w:t>d</w:t>
      </w:r>
      <w:r>
        <w:rPr>
          <w:rStyle w:val="Heading21"/>
          <w:b/>
          <w:bCs/>
          <w:i/>
          <w:iCs/>
          <w:color w:val="FF0000"/>
          <w:sz w:val="32"/>
          <w:szCs w:val="32"/>
        </w:rPr>
        <w:t>ječake</w:t>
      </w:r>
    </w:p>
    <w:p w14:paraId="1DAC25DB" w14:textId="19DCE138" w:rsidR="00DE3998" w:rsidRPr="001C299B" w:rsidRDefault="00A42EF4" w:rsidP="00182745">
      <w:pPr>
        <w:pStyle w:val="Heading20"/>
        <w:keepNext/>
        <w:keepLines/>
        <w:shd w:val="clear" w:color="auto" w:fill="auto"/>
        <w:spacing w:line="370" w:lineRule="exact"/>
        <w:ind w:right="1151"/>
        <w:jc w:val="center"/>
        <w:rPr>
          <w:rStyle w:val="Heading21"/>
          <w:b/>
          <w:bCs/>
          <w:i/>
          <w:iCs/>
          <w:color w:val="FF0000"/>
          <w:sz w:val="32"/>
          <w:szCs w:val="32"/>
        </w:rPr>
      </w:pPr>
      <w:r>
        <w:rPr>
          <w:rStyle w:val="Heading21"/>
          <w:b/>
          <w:bCs/>
          <w:i/>
          <w:iCs/>
          <w:color w:val="FF0000"/>
          <w:sz w:val="32"/>
          <w:szCs w:val="32"/>
        </w:rPr>
        <w:t>„</w:t>
      </w:r>
      <w:r w:rsidR="003C3CFE" w:rsidRPr="001C299B">
        <w:rPr>
          <w:rStyle w:val="Heading21"/>
          <w:b/>
          <w:bCs/>
          <w:i/>
          <w:iCs/>
          <w:color w:val="FF0000"/>
          <w:sz w:val="32"/>
          <w:szCs w:val="32"/>
        </w:rPr>
        <w:t>Krešimir Petanjek</w:t>
      </w:r>
      <w:r>
        <w:rPr>
          <w:rStyle w:val="Heading21"/>
          <w:b/>
          <w:bCs/>
          <w:i/>
          <w:iCs/>
          <w:color w:val="FF0000"/>
          <w:sz w:val="32"/>
          <w:szCs w:val="32"/>
        </w:rPr>
        <w:t>“</w:t>
      </w:r>
      <w:r w:rsidR="00757B98" w:rsidRPr="001C299B">
        <w:rPr>
          <w:rStyle w:val="Heading21"/>
          <w:b/>
          <w:bCs/>
          <w:i/>
          <w:iCs/>
          <w:color w:val="FF0000"/>
          <w:sz w:val="32"/>
          <w:szCs w:val="32"/>
        </w:rPr>
        <w:t xml:space="preserve"> - </w:t>
      </w:r>
      <w:r w:rsidR="003C3CFE" w:rsidRPr="001C299B">
        <w:rPr>
          <w:rStyle w:val="Heading21"/>
          <w:b/>
          <w:bCs/>
          <w:i/>
          <w:iCs/>
          <w:color w:val="FF0000"/>
          <w:sz w:val="32"/>
          <w:szCs w:val="32"/>
        </w:rPr>
        <w:t>27. i 28. prosinca 20</w:t>
      </w:r>
      <w:r w:rsidR="00062A96">
        <w:rPr>
          <w:rStyle w:val="Heading21"/>
          <w:b/>
          <w:bCs/>
          <w:i/>
          <w:iCs/>
          <w:color w:val="FF0000"/>
          <w:sz w:val="32"/>
          <w:szCs w:val="32"/>
        </w:rPr>
        <w:t>2</w:t>
      </w:r>
      <w:r w:rsidR="009B6898">
        <w:rPr>
          <w:rStyle w:val="Heading21"/>
          <w:b/>
          <w:bCs/>
          <w:i/>
          <w:iCs/>
          <w:color w:val="FF0000"/>
          <w:sz w:val="32"/>
          <w:szCs w:val="32"/>
        </w:rPr>
        <w:t>4</w:t>
      </w:r>
      <w:r w:rsidR="00AD5EB2">
        <w:rPr>
          <w:rStyle w:val="Heading21"/>
          <w:b/>
          <w:bCs/>
          <w:i/>
          <w:iCs/>
          <w:color w:val="FF0000"/>
          <w:sz w:val="32"/>
          <w:szCs w:val="32"/>
        </w:rPr>
        <w:t>.g.</w:t>
      </w:r>
    </w:p>
    <w:p w14:paraId="70351128" w14:textId="77777777" w:rsidR="00DE3998" w:rsidRPr="00902468" w:rsidRDefault="00DE3998" w:rsidP="00182745">
      <w:pPr>
        <w:pStyle w:val="Heading20"/>
        <w:keepNext/>
        <w:keepLines/>
        <w:shd w:val="clear" w:color="auto" w:fill="auto"/>
        <w:spacing w:line="240" w:lineRule="auto"/>
        <w:jc w:val="center"/>
        <w:rPr>
          <w:rStyle w:val="Heading21"/>
          <w:b/>
          <w:bCs/>
          <w:iCs/>
        </w:rPr>
      </w:pPr>
    </w:p>
    <w:p w14:paraId="3EE025A1" w14:textId="54D7C20F" w:rsidR="003C3CFE" w:rsidRPr="009722B5" w:rsidRDefault="009421FA" w:rsidP="00E14537">
      <w:pPr>
        <w:pStyle w:val="Heading20"/>
        <w:keepNext/>
        <w:keepLines/>
        <w:shd w:val="clear" w:color="auto" w:fill="auto"/>
        <w:spacing w:line="240" w:lineRule="auto"/>
        <w:jc w:val="both"/>
        <w:rPr>
          <w:color w:val="auto"/>
          <w:sz w:val="24"/>
          <w:szCs w:val="24"/>
        </w:rPr>
      </w:pPr>
      <w:r w:rsidRPr="00A960EC">
        <w:rPr>
          <w:rStyle w:val="Heading21"/>
          <w:b/>
          <w:bCs/>
          <w:iCs/>
          <w:color w:val="0070C0"/>
          <w:sz w:val="24"/>
          <w:szCs w:val="24"/>
        </w:rPr>
        <w:t xml:space="preserve">U 13 </w:t>
      </w:r>
      <w:r>
        <w:rPr>
          <w:rStyle w:val="Heading21"/>
          <w:b/>
          <w:bCs/>
          <w:iCs/>
          <w:color w:val="auto"/>
          <w:sz w:val="24"/>
          <w:szCs w:val="24"/>
        </w:rPr>
        <w:t xml:space="preserve">- </w:t>
      </w:r>
      <w:r w:rsidR="00FA16DD" w:rsidRPr="009722B5">
        <w:rPr>
          <w:rStyle w:val="Heading21"/>
          <w:b/>
          <w:bCs/>
          <w:iCs/>
          <w:color w:val="auto"/>
          <w:sz w:val="24"/>
          <w:szCs w:val="24"/>
        </w:rPr>
        <w:t>Poredak</w:t>
      </w:r>
      <w:r w:rsidR="003C3CFE" w:rsidRPr="009722B5">
        <w:rPr>
          <w:rStyle w:val="Heading21"/>
          <w:b/>
          <w:bCs/>
          <w:iCs/>
          <w:color w:val="auto"/>
          <w:sz w:val="24"/>
          <w:szCs w:val="24"/>
        </w:rPr>
        <w:t xml:space="preserve"> klubova </w:t>
      </w:r>
      <w:r w:rsidR="003C3CFE" w:rsidRPr="009722B5">
        <w:rPr>
          <w:b w:val="0"/>
          <w:color w:val="auto"/>
          <w:sz w:val="24"/>
          <w:szCs w:val="24"/>
        </w:rPr>
        <w:t xml:space="preserve">– </w:t>
      </w:r>
      <w:r w:rsidR="003C3CFE" w:rsidRPr="009722B5">
        <w:rPr>
          <w:color w:val="auto"/>
          <w:sz w:val="24"/>
          <w:szCs w:val="24"/>
        </w:rPr>
        <w:t>godište 20</w:t>
      </w:r>
      <w:r w:rsidR="00482AB4">
        <w:rPr>
          <w:color w:val="auto"/>
          <w:sz w:val="24"/>
          <w:szCs w:val="24"/>
        </w:rPr>
        <w:t>11</w:t>
      </w:r>
      <w:r w:rsidR="003C3CFE" w:rsidRPr="009722B5">
        <w:rPr>
          <w:color w:val="auto"/>
          <w:sz w:val="24"/>
          <w:szCs w:val="24"/>
        </w:rPr>
        <w:t>. i mlađi:</w:t>
      </w:r>
    </w:p>
    <w:p w14:paraId="0357EBAD" w14:textId="77777777" w:rsidR="009B6898" w:rsidRPr="00E14537" w:rsidRDefault="009B6898" w:rsidP="009B6898">
      <w:pPr>
        <w:pStyle w:val="Heading20"/>
        <w:keepNext/>
        <w:keepLines/>
        <w:numPr>
          <w:ilvl w:val="0"/>
          <w:numId w:val="20"/>
        </w:numPr>
        <w:shd w:val="clear" w:color="auto" w:fill="auto"/>
        <w:spacing w:line="240" w:lineRule="auto"/>
        <w:jc w:val="both"/>
        <w:rPr>
          <w:b w:val="0"/>
          <w:i w:val="0"/>
          <w:color w:val="auto"/>
          <w:sz w:val="24"/>
          <w:szCs w:val="24"/>
        </w:rPr>
      </w:pPr>
      <w:r>
        <w:rPr>
          <w:b w:val="0"/>
          <w:i w:val="0"/>
          <w:color w:val="auto"/>
          <w:sz w:val="24"/>
          <w:szCs w:val="24"/>
        </w:rPr>
        <w:t>MRK Metalac, Zagreb</w:t>
      </w:r>
    </w:p>
    <w:p w14:paraId="5EF8F9C7" w14:textId="77777777" w:rsidR="009B6898" w:rsidRPr="00E14537" w:rsidRDefault="009B6898" w:rsidP="009B6898">
      <w:pPr>
        <w:pStyle w:val="Heading20"/>
        <w:keepNext/>
        <w:keepLines/>
        <w:numPr>
          <w:ilvl w:val="0"/>
          <w:numId w:val="20"/>
        </w:numPr>
        <w:shd w:val="clear" w:color="auto" w:fill="auto"/>
        <w:spacing w:line="240" w:lineRule="auto"/>
        <w:jc w:val="both"/>
        <w:rPr>
          <w:b w:val="0"/>
          <w:i w:val="0"/>
          <w:color w:val="auto"/>
          <w:sz w:val="24"/>
          <w:szCs w:val="24"/>
        </w:rPr>
      </w:pPr>
      <w:r>
        <w:rPr>
          <w:b w:val="0"/>
          <w:i w:val="0"/>
          <w:color w:val="auto"/>
          <w:sz w:val="24"/>
          <w:szCs w:val="24"/>
        </w:rPr>
        <w:t>RK Viro Virovitica</w:t>
      </w:r>
    </w:p>
    <w:p w14:paraId="10932E66" w14:textId="77777777" w:rsidR="009B6898" w:rsidRDefault="009B6898" w:rsidP="009B6898">
      <w:pPr>
        <w:pStyle w:val="Heading20"/>
        <w:keepNext/>
        <w:keepLines/>
        <w:numPr>
          <w:ilvl w:val="0"/>
          <w:numId w:val="20"/>
        </w:numPr>
        <w:shd w:val="clear" w:color="auto" w:fill="auto"/>
        <w:spacing w:after="120" w:line="240" w:lineRule="auto"/>
        <w:jc w:val="both"/>
        <w:rPr>
          <w:b w:val="0"/>
          <w:i w:val="0"/>
          <w:color w:val="auto"/>
          <w:sz w:val="24"/>
          <w:szCs w:val="24"/>
        </w:rPr>
      </w:pPr>
      <w:r>
        <w:rPr>
          <w:b w:val="0"/>
          <w:i w:val="0"/>
          <w:color w:val="auto"/>
          <w:sz w:val="24"/>
          <w:szCs w:val="24"/>
        </w:rPr>
        <w:t>RK Maksimir Pastela 1, Zagreb</w:t>
      </w:r>
    </w:p>
    <w:p w14:paraId="41E23EB6" w14:textId="52C32AB5" w:rsidR="003C3CFE" w:rsidRPr="009722B5" w:rsidRDefault="003C3CFE" w:rsidP="009421FA">
      <w:pPr>
        <w:ind w:left="709"/>
        <w:jc w:val="both"/>
        <w:rPr>
          <w:rFonts w:ascii="Times New Roman" w:hAnsi="Times New Roman" w:cs="Times New Roman"/>
          <w:b/>
          <w:color w:val="auto"/>
        </w:rPr>
      </w:pPr>
      <w:r w:rsidRPr="009722B5">
        <w:rPr>
          <w:rFonts w:ascii="Times New Roman" w:hAnsi="Times New Roman" w:cs="Times New Roman"/>
          <w:b/>
          <w:color w:val="auto"/>
        </w:rPr>
        <w:t>Nagrađeni pojedinci i sudački par za godište 20</w:t>
      </w:r>
      <w:r w:rsidR="00BF15CB">
        <w:rPr>
          <w:rFonts w:ascii="Times New Roman" w:hAnsi="Times New Roman" w:cs="Times New Roman"/>
          <w:b/>
          <w:color w:val="auto"/>
        </w:rPr>
        <w:t>11</w:t>
      </w:r>
      <w:r w:rsidRPr="009722B5">
        <w:rPr>
          <w:rFonts w:ascii="Times New Roman" w:hAnsi="Times New Roman" w:cs="Times New Roman"/>
          <w:b/>
          <w:color w:val="auto"/>
        </w:rPr>
        <w:t>. i mlađi:</w:t>
      </w:r>
    </w:p>
    <w:p w14:paraId="1F8CA0DD" w14:textId="75EF8BD7" w:rsidR="00982E8A" w:rsidRPr="009722B5" w:rsidRDefault="003C3CFE" w:rsidP="009421FA">
      <w:pPr>
        <w:widowControl/>
        <w:numPr>
          <w:ilvl w:val="0"/>
          <w:numId w:val="2"/>
        </w:numPr>
        <w:tabs>
          <w:tab w:val="clear" w:pos="0"/>
          <w:tab w:val="num" w:pos="1069"/>
        </w:tabs>
        <w:suppressAutoHyphens/>
        <w:ind w:left="1069"/>
        <w:jc w:val="both"/>
        <w:rPr>
          <w:rFonts w:ascii="Times New Roman" w:hAnsi="Times New Roman" w:cs="Times New Roman"/>
        </w:rPr>
      </w:pPr>
      <w:r w:rsidRPr="009722B5">
        <w:rPr>
          <w:rFonts w:ascii="Times New Roman" w:hAnsi="Times New Roman" w:cs="Times New Roman"/>
        </w:rPr>
        <w:t xml:space="preserve">Najbolji igrač:  </w:t>
      </w:r>
      <w:r w:rsidR="009B6898">
        <w:rPr>
          <w:rFonts w:ascii="Times New Roman" w:hAnsi="Times New Roman" w:cs="Times New Roman"/>
        </w:rPr>
        <w:t>Ivica Zovko, MRK Metalac, Zagreb</w:t>
      </w:r>
    </w:p>
    <w:p w14:paraId="71040278" w14:textId="0D0344F0" w:rsidR="003C3CFE" w:rsidRPr="009722B5" w:rsidRDefault="003C3CFE" w:rsidP="009421FA">
      <w:pPr>
        <w:widowControl/>
        <w:numPr>
          <w:ilvl w:val="0"/>
          <w:numId w:val="2"/>
        </w:numPr>
        <w:tabs>
          <w:tab w:val="clear" w:pos="0"/>
          <w:tab w:val="num" w:pos="1069"/>
        </w:tabs>
        <w:suppressAutoHyphens/>
        <w:ind w:left="1069"/>
        <w:jc w:val="both"/>
        <w:rPr>
          <w:rFonts w:ascii="Times New Roman" w:hAnsi="Times New Roman" w:cs="Times New Roman"/>
        </w:rPr>
      </w:pPr>
      <w:r w:rsidRPr="009722B5">
        <w:rPr>
          <w:rFonts w:ascii="Times New Roman" w:hAnsi="Times New Roman" w:cs="Times New Roman"/>
        </w:rPr>
        <w:t xml:space="preserve">Najbolji vratar:  </w:t>
      </w:r>
      <w:r w:rsidR="009B6898">
        <w:rPr>
          <w:rFonts w:ascii="Times New Roman" w:hAnsi="Times New Roman" w:cs="Times New Roman"/>
        </w:rPr>
        <w:t>Luka Prekrit, RK Ivančica, Ivanec</w:t>
      </w:r>
    </w:p>
    <w:p w14:paraId="41DF9AAC" w14:textId="1A0C8FD1" w:rsidR="003C3CFE" w:rsidRPr="009722B5" w:rsidRDefault="003C3CFE" w:rsidP="009421FA">
      <w:pPr>
        <w:widowControl/>
        <w:numPr>
          <w:ilvl w:val="0"/>
          <w:numId w:val="2"/>
        </w:numPr>
        <w:tabs>
          <w:tab w:val="clear" w:pos="0"/>
          <w:tab w:val="num" w:pos="1069"/>
        </w:tabs>
        <w:suppressAutoHyphens/>
        <w:ind w:left="1069"/>
        <w:jc w:val="both"/>
        <w:rPr>
          <w:rFonts w:ascii="Times New Roman" w:hAnsi="Times New Roman" w:cs="Times New Roman"/>
        </w:rPr>
      </w:pPr>
      <w:r w:rsidRPr="009722B5">
        <w:rPr>
          <w:rFonts w:ascii="Times New Roman" w:hAnsi="Times New Roman" w:cs="Times New Roman"/>
        </w:rPr>
        <w:t xml:space="preserve">Najbolji strijelac:  </w:t>
      </w:r>
      <w:r w:rsidR="009B6898">
        <w:rPr>
          <w:rFonts w:ascii="Times New Roman" w:hAnsi="Times New Roman" w:cs="Times New Roman"/>
        </w:rPr>
        <w:t>Ivica Zovko, MRK Metalac, Zagreb</w:t>
      </w:r>
      <w:r w:rsidR="00482AB4">
        <w:rPr>
          <w:rFonts w:ascii="Times New Roman" w:hAnsi="Times New Roman" w:cs="Times New Roman"/>
        </w:rPr>
        <w:t xml:space="preserve"> </w:t>
      </w:r>
    </w:p>
    <w:p w14:paraId="3A3D93AC" w14:textId="7D936D5A" w:rsidR="003C3CFE" w:rsidRPr="00B276C0" w:rsidRDefault="003C3CFE" w:rsidP="009421FA">
      <w:pPr>
        <w:widowControl/>
        <w:numPr>
          <w:ilvl w:val="0"/>
          <w:numId w:val="2"/>
        </w:numPr>
        <w:tabs>
          <w:tab w:val="clear" w:pos="0"/>
          <w:tab w:val="num" w:pos="1069"/>
        </w:tabs>
        <w:suppressAutoHyphens/>
        <w:spacing w:after="120"/>
        <w:ind w:left="1069"/>
        <w:jc w:val="both"/>
        <w:rPr>
          <w:rFonts w:ascii="Times New Roman" w:hAnsi="Times New Roman" w:cs="Times New Roman"/>
          <w:sz w:val="26"/>
          <w:szCs w:val="26"/>
        </w:rPr>
      </w:pPr>
      <w:r w:rsidRPr="009722B5">
        <w:rPr>
          <w:rFonts w:ascii="Times New Roman" w:hAnsi="Times New Roman" w:cs="Times New Roman"/>
        </w:rPr>
        <w:t xml:space="preserve">Najbolji sudački par:  </w:t>
      </w:r>
      <w:r w:rsidR="009B6898">
        <w:rPr>
          <w:rFonts w:ascii="Times New Roman" w:hAnsi="Times New Roman" w:cs="Times New Roman"/>
        </w:rPr>
        <w:t>Ratko Magić, Vito Merkaš</w:t>
      </w:r>
    </w:p>
    <w:p w14:paraId="4FE6DB3A" w14:textId="0CB8CE0E" w:rsidR="00B276C0" w:rsidRPr="00982E8A" w:rsidRDefault="00B276C0" w:rsidP="00B276C0">
      <w:pPr>
        <w:widowControl/>
        <w:suppressAutoHyphens/>
        <w:spacing w:after="120"/>
        <w:jc w:val="center"/>
        <w:rPr>
          <w:rFonts w:ascii="Times New Roman" w:hAnsi="Times New Roman" w:cs="Times New Roman"/>
          <w:sz w:val="26"/>
          <w:szCs w:val="26"/>
        </w:rPr>
      </w:pPr>
      <w:r w:rsidRPr="001C00B8">
        <w:rPr>
          <w:noProof/>
        </w:rPr>
        <w:drawing>
          <wp:inline distT="0" distB="0" distL="0" distR="0" wp14:anchorId="540A9C50" wp14:editId="309E9228">
            <wp:extent cx="3095625" cy="2063750"/>
            <wp:effectExtent l="0" t="0" r="9525" b="0"/>
            <wp:docPr id="867797815" name="Slika 5" descr="Slika na kojoj se prikazuje osoba, sport, obuća, odijev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97815" name="Slika 5" descr="Slika na kojoj se prikazuje osoba, sport, obuća, odijevanje&#10;&#10;Sadržaj generiran uz AI možda nije toč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374" cy="2065583"/>
                    </a:xfrm>
                    <a:prstGeom prst="rect">
                      <a:avLst/>
                    </a:prstGeom>
                    <a:noFill/>
                    <a:ln>
                      <a:noFill/>
                    </a:ln>
                  </pic:spPr>
                </pic:pic>
              </a:graphicData>
            </a:graphic>
          </wp:inline>
        </w:drawing>
      </w:r>
    </w:p>
    <w:p w14:paraId="11142914" w14:textId="51D69275" w:rsidR="003C3CFE" w:rsidRPr="001C299B" w:rsidRDefault="00E14537" w:rsidP="0005499C">
      <w:pPr>
        <w:tabs>
          <w:tab w:val="left" w:pos="426"/>
          <w:tab w:val="left" w:pos="851"/>
        </w:tabs>
        <w:spacing w:after="240"/>
        <w:jc w:val="center"/>
        <w:rPr>
          <w:rFonts w:ascii="Times New Roman" w:hAnsi="Times New Roman" w:cs="Times New Roman"/>
        </w:rPr>
      </w:pPr>
      <w:r w:rsidRPr="001C299B">
        <w:rPr>
          <w:rFonts w:ascii="Times New Roman" w:hAnsi="Times New Roman" w:cs="Times New Roman"/>
          <w:b/>
        </w:rPr>
        <w:t>S</w:t>
      </w:r>
      <w:r w:rsidR="003C3CFE" w:rsidRPr="001C299B">
        <w:rPr>
          <w:rFonts w:ascii="Times New Roman" w:hAnsi="Times New Roman" w:cs="Times New Roman"/>
        </w:rPr>
        <w:t xml:space="preserve">lika </w:t>
      </w:r>
      <w:r w:rsidR="000A404D" w:rsidRPr="001C299B">
        <w:rPr>
          <w:rFonts w:ascii="Times New Roman" w:hAnsi="Times New Roman" w:cs="Times New Roman"/>
        </w:rPr>
        <w:t xml:space="preserve">2 </w:t>
      </w:r>
      <w:r w:rsidR="003C3CFE" w:rsidRPr="001C299B">
        <w:rPr>
          <w:rFonts w:ascii="Times New Roman" w:hAnsi="Times New Roman" w:cs="Times New Roman"/>
        </w:rPr>
        <w:t>–</w:t>
      </w:r>
      <w:r w:rsidR="000A404D" w:rsidRPr="001C299B">
        <w:rPr>
          <w:rFonts w:ascii="Times New Roman" w:hAnsi="Times New Roman" w:cs="Times New Roman"/>
        </w:rPr>
        <w:t xml:space="preserve"> </w:t>
      </w:r>
      <w:r w:rsidR="000A404D" w:rsidRPr="008F577E">
        <w:rPr>
          <w:rFonts w:ascii="Times New Roman" w:hAnsi="Times New Roman" w:cs="Times New Roman"/>
        </w:rPr>
        <w:t>P</w:t>
      </w:r>
      <w:r w:rsidR="003C3CFE" w:rsidRPr="008F577E">
        <w:rPr>
          <w:rFonts w:ascii="Times New Roman" w:hAnsi="Times New Roman" w:cs="Times New Roman"/>
        </w:rPr>
        <w:t>objednici godišta 20</w:t>
      </w:r>
      <w:r w:rsidR="00482AB4">
        <w:rPr>
          <w:rFonts w:ascii="Times New Roman" w:hAnsi="Times New Roman" w:cs="Times New Roman"/>
        </w:rPr>
        <w:t>11</w:t>
      </w:r>
      <w:r w:rsidR="003C3CFE" w:rsidRPr="008F577E">
        <w:rPr>
          <w:rFonts w:ascii="Times New Roman" w:hAnsi="Times New Roman" w:cs="Times New Roman"/>
        </w:rPr>
        <w:t>. i mlađi</w:t>
      </w:r>
      <w:r w:rsidR="001C299B" w:rsidRPr="008F577E">
        <w:rPr>
          <w:rFonts w:ascii="Times New Roman" w:hAnsi="Times New Roman" w:cs="Times New Roman"/>
        </w:rPr>
        <w:t xml:space="preserve"> </w:t>
      </w:r>
      <w:r w:rsidR="009B6898">
        <w:rPr>
          <w:rFonts w:ascii="Times New Roman" w:hAnsi="Times New Roman" w:cs="Times New Roman"/>
        </w:rPr>
        <w:t>–</w:t>
      </w:r>
      <w:r w:rsidR="001C299B" w:rsidRPr="008F577E">
        <w:rPr>
          <w:rFonts w:ascii="Times New Roman" w:hAnsi="Times New Roman" w:cs="Times New Roman"/>
        </w:rPr>
        <w:t xml:space="preserve"> </w:t>
      </w:r>
      <w:r w:rsidR="009B6898">
        <w:rPr>
          <w:rFonts w:ascii="Times New Roman" w:hAnsi="Times New Roman" w:cs="Times New Roman"/>
        </w:rPr>
        <w:t>MRK Metalac, Zagreb</w:t>
      </w:r>
    </w:p>
    <w:p w14:paraId="4D7892DF" w14:textId="2E11FE5F" w:rsidR="000A404D" w:rsidRPr="009722B5" w:rsidRDefault="009421FA" w:rsidP="00E14537">
      <w:pPr>
        <w:pStyle w:val="Heading20"/>
        <w:keepNext/>
        <w:keepLines/>
        <w:shd w:val="clear" w:color="auto" w:fill="auto"/>
        <w:spacing w:line="240" w:lineRule="auto"/>
        <w:jc w:val="both"/>
        <w:rPr>
          <w:i w:val="0"/>
          <w:color w:val="auto"/>
          <w:sz w:val="24"/>
          <w:szCs w:val="24"/>
        </w:rPr>
      </w:pPr>
      <w:r w:rsidRPr="00A960EC">
        <w:rPr>
          <w:rStyle w:val="Heading21"/>
          <w:b/>
          <w:bCs/>
          <w:iCs/>
          <w:color w:val="0070C0"/>
          <w:sz w:val="24"/>
          <w:szCs w:val="24"/>
        </w:rPr>
        <w:t xml:space="preserve">U 11 </w:t>
      </w:r>
      <w:r>
        <w:rPr>
          <w:rStyle w:val="Heading21"/>
          <w:b/>
          <w:bCs/>
          <w:iCs/>
          <w:color w:val="auto"/>
          <w:sz w:val="24"/>
          <w:szCs w:val="24"/>
        </w:rPr>
        <w:t xml:space="preserve">- </w:t>
      </w:r>
      <w:r w:rsidR="00FA16DD" w:rsidRPr="009722B5">
        <w:rPr>
          <w:rStyle w:val="Heading21"/>
          <w:b/>
          <w:bCs/>
          <w:iCs/>
          <w:color w:val="auto"/>
          <w:sz w:val="24"/>
          <w:szCs w:val="24"/>
        </w:rPr>
        <w:t>P</w:t>
      </w:r>
      <w:r w:rsidR="000A404D" w:rsidRPr="009722B5">
        <w:rPr>
          <w:rStyle w:val="Heading21"/>
          <w:b/>
          <w:bCs/>
          <w:iCs/>
          <w:color w:val="auto"/>
          <w:sz w:val="24"/>
          <w:szCs w:val="24"/>
        </w:rPr>
        <w:t xml:space="preserve">oredak klubova </w:t>
      </w:r>
      <w:r w:rsidR="000A404D" w:rsidRPr="009722B5">
        <w:rPr>
          <w:i w:val="0"/>
          <w:color w:val="auto"/>
          <w:sz w:val="24"/>
          <w:szCs w:val="24"/>
        </w:rPr>
        <w:t>– godište 20</w:t>
      </w:r>
      <w:r w:rsidR="009756BB" w:rsidRPr="009722B5">
        <w:rPr>
          <w:i w:val="0"/>
          <w:color w:val="auto"/>
          <w:sz w:val="24"/>
          <w:szCs w:val="24"/>
        </w:rPr>
        <w:t>1</w:t>
      </w:r>
      <w:r w:rsidR="00482AB4">
        <w:rPr>
          <w:i w:val="0"/>
          <w:color w:val="auto"/>
          <w:sz w:val="24"/>
          <w:szCs w:val="24"/>
        </w:rPr>
        <w:t>3</w:t>
      </w:r>
      <w:r w:rsidR="000A404D" w:rsidRPr="009722B5">
        <w:rPr>
          <w:i w:val="0"/>
          <w:color w:val="auto"/>
          <w:sz w:val="24"/>
          <w:szCs w:val="24"/>
        </w:rPr>
        <w:t>. i mlađi:</w:t>
      </w:r>
    </w:p>
    <w:p w14:paraId="25A74E1A" w14:textId="7876BC40" w:rsidR="000A404D" w:rsidRPr="00E14537" w:rsidRDefault="00482AB4" w:rsidP="004057DD">
      <w:pPr>
        <w:pStyle w:val="Heading20"/>
        <w:keepNext/>
        <w:keepLines/>
        <w:numPr>
          <w:ilvl w:val="0"/>
          <w:numId w:val="20"/>
        </w:numPr>
        <w:shd w:val="clear" w:color="auto" w:fill="auto"/>
        <w:spacing w:line="240" w:lineRule="auto"/>
        <w:jc w:val="both"/>
        <w:rPr>
          <w:b w:val="0"/>
          <w:i w:val="0"/>
          <w:color w:val="auto"/>
          <w:sz w:val="24"/>
          <w:szCs w:val="24"/>
        </w:rPr>
      </w:pPr>
      <w:bookmarkStart w:id="7" w:name="_Hlk217465228"/>
      <w:r>
        <w:rPr>
          <w:b w:val="0"/>
          <w:i w:val="0"/>
          <w:color w:val="auto"/>
          <w:sz w:val="24"/>
          <w:szCs w:val="24"/>
        </w:rPr>
        <w:t>M</w:t>
      </w:r>
      <w:r w:rsidR="0036560A">
        <w:rPr>
          <w:b w:val="0"/>
          <w:i w:val="0"/>
          <w:color w:val="auto"/>
          <w:sz w:val="24"/>
          <w:szCs w:val="24"/>
        </w:rPr>
        <w:t xml:space="preserve">RK </w:t>
      </w:r>
      <w:r w:rsidR="00B276C0">
        <w:rPr>
          <w:b w:val="0"/>
          <w:i w:val="0"/>
          <w:color w:val="auto"/>
          <w:sz w:val="24"/>
          <w:szCs w:val="24"/>
        </w:rPr>
        <w:t>Čakovec, Čakovec</w:t>
      </w:r>
    </w:p>
    <w:p w14:paraId="1E6C142A" w14:textId="6E234F23" w:rsidR="000A404D" w:rsidRPr="00E14537" w:rsidRDefault="00B276C0" w:rsidP="004057DD">
      <w:pPr>
        <w:pStyle w:val="Heading20"/>
        <w:keepNext/>
        <w:keepLines/>
        <w:numPr>
          <w:ilvl w:val="0"/>
          <w:numId w:val="20"/>
        </w:numPr>
        <w:shd w:val="clear" w:color="auto" w:fill="auto"/>
        <w:spacing w:line="240" w:lineRule="auto"/>
        <w:jc w:val="both"/>
        <w:rPr>
          <w:b w:val="0"/>
          <w:i w:val="0"/>
          <w:color w:val="auto"/>
          <w:sz w:val="24"/>
          <w:szCs w:val="24"/>
        </w:rPr>
      </w:pPr>
      <w:r>
        <w:rPr>
          <w:b w:val="0"/>
          <w:i w:val="0"/>
          <w:color w:val="auto"/>
          <w:sz w:val="24"/>
          <w:szCs w:val="24"/>
        </w:rPr>
        <w:t>RK Š.R. Karlovac, Karlovac</w:t>
      </w:r>
    </w:p>
    <w:p w14:paraId="334E4522" w14:textId="060DE952" w:rsidR="000A404D" w:rsidRDefault="0036560A" w:rsidP="004057DD">
      <w:pPr>
        <w:pStyle w:val="Heading20"/>
        <w:keepNext/>
        <w:keepLines/>
        <w:numPr>
          <w:ilvl w:val="0"/>
          <w:numId w:val="20"/>
        </w:numPr>
        <w:shd w:val="clear" w:color="auto" w:fill="auto"/>
        <w:spacing w:after="120" w:line="240" w:lineRule="auto"/>
        <w:jc w:val="both"/>
        <w:rPr>
          <w:b w:val="0"/>
          <w:i w:val="0"/>
          <w:color w:val="auto"/>
          <w:sz w:val="24"/>
          <w:szCs w:val="24"/>
        </w:rPr>
      </w:pPr>
      <w:r>
        <w:rPr>
          <w:b w:val="0"/>
          <w:i w:val="0"/>
          <w:color w:val="auto"/>
          <w:sz w:val="24"/>
          <w:szCs w:val="24"/>
        </w:rPr>
        <w:t xml:space="preserve">RK </w:t>
      </w:r>
      <w:r w:rsidR="00B276C0">
        <w:rPr>
          <w:b w:val="0"/>
          <w:i w:val="0"/>
          <w:color w:val="auto"/>
          <w:sz w:val="24"/>
          <w:szCs w:val="24"/>
        </w:rPr>
        <w:t>Vodice, Vodice</w:t>
      </w:r>
    </w:p>
    <w:bookmarkEnd w:id="7"/>
    <w:p w14:paraId="5CBEF3D4" w14:textId="52B6FB88" w:rsidR="000A404D" w:rsidRPr="00E14537" w:rsidRDefault="000A404D" w:rsidP="009421FA">
      <w:pPr>
        <w:ind w:left="709"/>
        <w:jc w:val="both"/>
        <w:rPr>
          <w:rFonts w:ascii="Times New Roman" w:hAnsi="Times New Roman" w:cs="Times New Roman"/>
          <w:b/>
          <w:color w:val="auto"/>
        </w:rPr>
      </w:pPr>
      <w:r w:rsidRPr="00E14537">
        <w:rPr>
          <w:rFonts w:ascii="Times New Roman" w:hAnsi="Times New Roman" w:cs="Times New Roman"/>
          <w:b/>
          <w:color w:val="auto"/>
        </w:rPr>
        <w:t>Nagrađeni pojedinci i sudački par za godište 20</w:t>
      </w:r>
      <w:r w:rsidR="009756BB">
        <w:rPr>
          <w:rFonts w:ascii="Times New Roman" w:hAnsi="Times New Roman" w:cs="Times New Roman"/>
          <w:b/>
          <w:color w:val="auto"/>
        </w:rPr>
        <w:t>1</w:t>
      </w:r>
      <w:r w:rsidR="00BF15CB">
        <w:rPr>
          <w:rFonts w:ascii="Times New Roman" w:hAnsi="Times New Roman" w:cs="Times New Roman"/>
          <w:b/>
          <w:color w:val="auto"/>
        </w:rPr>
        <w:t>3</w:t>
      </w:r>
      <w:r w:rsidRPr="00E14537">
        <w:rPr>
          <w:rFonts w:ascii="Times New Roman" w:hAnsi="Times New Roman" w:cs="Times New Roman"/>
          <w:b/>
          <w:color w:val="auto"/>
        </w:rPr>
        <w:t>. i mlađi:</w:t>
      </w:r>
    </w:p>
    <w:p w14:paraId="249CFAFD" w14:textId="4795426D" w:rsidR="000A404D" w:rsidRPr="009722B5" w:rsidRDefault="000A404D" w:rsidP="009421FA">
      <w:pPr>
        <w:widowControl/>
        <w:numPr>
          <w:ilvl w:val="0"/>
          <w:numId w:val="2"/>
        </w:numPr>
        <w:tabs>
          <w:tab w:val="clear" w:pos="0"/>
          <w:tab w:val="num" w:pos="1069"/>
        </w:tabs>
        <w:suppressAutoHyphens/>
        <w:ind w:left="1069"/>
        <w:jc w:val="both"/>
        <w:rPr>
          <w:rFonts w:ascii="Times New Roman" w:hAnsi="Times New Roman" w:cs="Times New Roman"/>
        </w:rPr>
      </w:pPr>
      <w:r w:rsidRPr="009722B5">
        <w:rPr>
          <w:rFonts w:ascii="Times New Roman" w:hAnsi="Times New Roman" w:cs="Times New Roman"/>
        </w:rPr>
        <w:t xml:space="preserve">Najbolji igrač: </w:t>
      </w:r>
      <w:proofErr w:type="spellStart"/>
      <w:r w:rsidR="00B276C0">
        <w:rPr>
          <w:rFonts w:ascii="Times New Roman" w:hAnsi="Times New Roman" w:cs="Times New Roman"/>
        </w:rPr>
        <w:t>Leonel</w:t>
      </w:r>
      <w:proofErr w:type="spellEnd"/>
      <w:r w:rsidR="00B276C0">
        <w:rPr>
          <w:rFonts w:ascii="Times New Roman" w:hAnsi="Times New Roman" w:cs="Times New Roman"/>
        </w:rPr>
        <w:t xml:space="preserve"> Jerkov, RK Vodice, Vodice</w:t>
      </w:r>
    </w:p>
    <w:p w14:paraId="35556FC3" w14:textId="0DFDAF4F" w:rsidR="000A404D" w:rsidRPr="009722B5" w:rsidRDefault="000A404D" w:rsidP="009421FA">
      <w:pPr>
        <w:widowControl/>
        <w:numPr>
          <w:ilvl w:val="0"/>
          <w:numId w:val="2"/>
        </w:numPr>
        <w:tabs>
          <w:tab w:val="clear" w:pos="0"/>
          <w:tab w:val="num" w:pos="1069"/>
        </w:tabs>
        <w:suppressAutoHyphens/>
        <w:ind w:left="1069"/>
        <w:jc w:val="both"/>
        <w:rPr>
          <w:rFonts w:ascii="Times New Roman" w:hAnsi="Times New Roman" w:cs="Times New Roman"/>
        </w:rPr>
      </w:pPr>
      <w:r w:rsidRPr="009722B5">
        <w:rPr>
          <w:rFonts w:ascii="Times New Roman" w:hAnsi="Times New Roman" w:cs="Times New Roman"/>
        </w:rPr>
        <w:t xml:space="preserve">Najbolji vratar:  </w:t>
      </w:r>
      <w:r w:rsidR="00B276C0">
        <w:rPr>
          <w:rFonts w:ascii="Times New Roman" w:hAnsi="Times New Roman" w:cs="Times New Roman"/>
        </w:rPr>
        <w:t>Lukas Marić, RK Sisak, Sisak</w:t>
      </w:r>
    </w:p>
    <w:p w14:paraId="29AD59FE" w14:textId="1D21B7BB" w:rsidR="000A404D" w:rsidRPr="009722B5" w:rsidRDefault="000A404D" w:rsidP="009421FA">
      <w:pPr>
        <w:widowControl/>
        <w:numPr>
          <w:ilvl w:val="0"/>
          <w:numId w:val="2"/>
        </w:numPr>
        <w:tabs>
          <w:tab w:val="clear" w:pos="0"/>
          <w:tab w:val="num" w:pos="1069"/>
        </w:tabs>
        <w:suppressAutoHyphens/>
        <w:ind w:left="1069"/>
        <w:jc w:val="both"/>
        <w:rPr>
          <w:rFonts w:ascii="Times New Roman" w:hAnsi="Times New Roman" w:cs="Times New Roman"/>
        </w:rPr>
      </w:pPr>
      <w:r w:rsidRPr="009722B5">
        <w:rPr>
          <w:rFonts w:ascii="Times New Roman" w:hAnsi="Times New Roman" w:cs="Times New Roman"/>
        </w:rPr>
        <w:t>Najbolji strijelac:</w:t>
      </w:r>
      <w:r w:rsidR="0036560A" w:rsidRPr="009722B5">
        <w:rPr>
          <w:rFonts w:ascii="Times New Roman" w:hAnsi="Times New Roman" w:cs="Times New Roman"/>
        </w:rPr>
        <w:t xml:space="preserve">  </w:t>
      </w:r>
      <w:r w:rsidR="00B276C0">
        <w:rPr>
          <w:rFonts w:ascii="Times New Roman" w:hAnsi="Times New Roman" w:cs="Times New Roman"/>
        </w:rPr>
        <w:t>David Koraj, MRK Čakovec, Čakovec</w:t>
      </w:r>
    </w:p>
    <w:p w14:paraId="7A622A0E" w14:textId="0BB44932" w:rsidR="000A404D" w:rsidRPr="00B276C0" w:rsidRDefault="000A404D" w:rsidP="009421FA">
      <w:pPr>
        <w:widowControl/>
        <w:numPr>
          <w:ilvl w:val="0"/>
          <w:numId w:val="2"/>
        </w:numPr>
        <w:tabs>
          <w:tab w:val="clear" w:pos="0"/>
          <w:tab w:val="num" w:pos="1069"/>
        </w:tabs>
        <w:suppressAutoHyphens/>
        <w:spacing w:after="120"/>
        <w:ind w:left="1069"/>
        <w:jc w:val="both"/>
        <w:rPr>
          <w:rFonts w:ascii="Times New Roman" w:hAnsi="Times New Roman" w:cs="Times New Roman"/>
          <w:sz w:val="26"/>
          <w:szCs w:val="26"/>
        </w:rPr>
      </w:pPr>
      <w:r w:rsidRPr="009722B5">
        <w:rPr>
          <w:rFonts w:ascii="Times New Roman" w:hAnsi="Times New Roman" w:cs="Times New Roman"/>
        </w:rPr>
        <w:t>Najbolji sudački par:</w:t>
      </w:r>
      <w:r w:rsidRPr="00E14537">
        <w:rPr>
          <w:rFonts w:ascii="Times New Roman" w:hAnsi="Times New Roman" w:cs="Times New Roman"/>
        </w:rPr>
        <w:t xml:space="preserve">  </w:t>
      </w:r>
      <w:r w:rsidR="00B276C0">
        <w:rPr>
          <w:rFonts w:ascii="Times New Roman" w:hAnsi="Times New Roman" w:cs="Times New Roman"/>
        </w:rPr>
        <w:t>Damir Barić, Luka Raguž</w:t>
      </w:r>
    </w:p>
    <w:p w14:paraId="5312AFF4" w14:textId="699E0E20" w:rsidR="00B276C0" w:rsidRPr="00544746" w:rsidRDefault="00B276C0" w:rsidP="00B276C0">
      <w:pPr>
        <w:widowControl/>
        <w:suppressAutoHyphens/>
        <w:spacing w:after="120"/>
        <w:jc w:val="center"/>
        <w:rPr>
          <w:rFonts w:ascii="Times New Roman" w:hAnsi="Times New Roman" w:cs="Times New Roman"/>
          <w:sz w:val="26"/>
          <w:szCs w:val="26"/>
        </w:rPr>
      </w:pPr>
      <w:r w:rsidRPr="001C00B8">
        <w:rPr>
          <w:noProof/>
        </w:rPr>
        <w:drawing>
          <wp:inline distT="0" distB="0" distL="0" distR="0" wp14:anchorId="0EF51649" wp14:editId="51DD44A0">
            <wp:extent cx="3216495" cy="2143125"/>
            <wp:effectExtent l="0" t="0" r="3175" b="0"/>
            <wp:docPr id="1295402752" name="Slika 6" descr="Slika na kojoj se prikazuje osoba, grupa, sport, odijev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02752" name="Slika 6" descr="Slika na kojoj se prikazuje osoba, grupa, sport, odijevanje&#10;&#10;Sadržaj generiran uz AI možda nije toč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8674" cy="2144577"/>
                    </a:xfrm>
                    <a:prstGeom prst="rect">
                      <a:avLst/>
                    </a:prstGeom>
                    <a:noFill/>
                    <a:ln>
                      <a:noFill/>
                    </a:ln>
                  </pic:spPr>
                </pic:pic>
              </a:graphicData>
            </a:graphic>
          </wp:inline>
        </w:drawing>
      </w:r>
    </w:p>
    <w:p w14:paraId="11E94872" w14:textId="78280828" w:rsidR="00AD5EB2" w:rsidRPr="009756BB" w:rsidRDefault="00E14537" w:rsidP="0005499C">
      <w:pPr>
        <w:widowControl/>
        <w:suppressAutoHyphens/>
        <w:spacing w:after="120"/>
        <w:jc w:val="center"/>
        <w:rPr>
          <w:rFonts w:ascii="Times New Roman" w:hAnsi="Times New Roman" w:cs="Times New Roman"/>
          <w:sz w:val="26"/>
          <w:szCs w:val="26"/>
        </w:rPr>
      </w:pPr>
      <w:r w:rsidRPr="00AB1B68">
        <w:rPr>
          <w:rFonts w:ascii="Times New Roman" w:hAnsi="Times New Roman" w:cs="Times New Roman"/>
        </w:rPr>
        <w:t>S</w:t>
      </w:r>
      <w:r w:rsidR="000A404D" w:rsidRPr="00AB1B68">
        <w:rPr>
          <w:rFonts w:ascii="Times New Roman" w:hAnsi="Times New Roman" w:cs="Times New Roman"/>
        </w:rPr>
        <w:t>lika 3 – Pobjednici godišta 20</w:t>
      </w:r>
      <w:r w:rsidR="009756BB" w:rsidRPr="00AB1B68">
        <w:rPr>
          <w:rFonts w:ascii="Times New Roman" w:hAnsi="Times New Roman" w:cs="Times New Roman"/>
        </w:rPr>
        <w:t>1</w:t>
      </w:r>
      <w:r w:rsidR="00482AB4">
        <w:rPr>
          <w:rFonts w:ascii="Times New Roman" w:hAnsi="Times New Roman" w:cs="Times New Roman"/>
        </w:rPr>
        <w:t>3</w:t>
      </w:r>
      <w:r w:rsidR="000A404D" w:rsidRPr="00AB1B68">
        <w:rPr>
          <w:rFonts w:ascii="Times New Roman" w:hAnsi="Times New Roman" w:cs="Times New Roman"/>
        </w:rPr>
        <w:t>. i mlađi</w:t>
      </w:r>
      <w:r w:rsidR="001C299B" w:rsidRPr="00AB1B68">
        <w:rPr>
          <w:rFonts w:ascii="Times New Roman" w:hAnsi="Times New Roman" w:cs="Times New Roman"/>
        </w:rPr>
        <w:t xml:space="preserve"> – </w:t>
      </w:r>
      <w:r w:rsidR="00482AB4">
        <w:rPr>
          <w:rFonts w:ascii="Times New Roman" w:hAnsi="Times New Roman" w:cs="Times New Roman"/>
        </w:rPr>
        <w:t>M</w:t>
      </w:r>
      <w:r w:rsidR="00DD6D47" w:rsidRPr="00AB1B68">
        <w:rPr>
          <w:rFonts w:ascii="Times New Roman" w:hAnsi="Times New Roman" w:cs="Times New Roman"/>
        </w:rPr>
        <w:t xml:space="preserve">RK </w:t>
      </w:r>
      <w:r w:rsidR="00B276C0">
        <w:rPr>
          <w:rFonts w:ascii="Times New Roman" w:hAnsi="Times New Roman" w:cs="Times New Roman"/>
        </w:rPr>
        <w:t>Čakovec, Čakovec</w:t>
      </w:r>
    </w:p>
    <w:p w14:paraId="3D8CF60F" w14:textId="77777777" w:rsidR="0066406F" w:rsidRDefault="00A56DC8" w:rsidP="00E7421A">
      <w:pPr>
        <w:tabs>
          <w:tab w:val="left" w:pos="426"/>
          <w:tab w:val="left" w:pos="851"/>
        </w:tabs>
        <w:jc w:val="center"/>
        <w:rPr>
          <w:rFonts w:ascii="Times New Roman" w:hAnsi="Times New Roman" w:cs="Times New Roman"/>
          <w:b/>
          <w:i/>
          <w:color w:val="FF0000"/>
          <w:sz w:val="32"/>
          <w:szCs w:val="32"/>
        </w:rPr>
      </w:pPr>
      <w:r w:rsidRPr="001C299B">
        <w:rPr>
          <w:rFonts w:ascii="Times New Roman" w:hAnsi="Times New Roman" w:cs="Times New Roman"/>
          <w:b/>
          <w:i/>
          <w:color w:val="FF0000"/>
          <w:sz w:val="32"/>
          <w:szCs w:val="32"/>
        </w:rPr>
        <w:lastRenderedPageBreak/>
        <w:t xml:space="preserve">Poredak prvoplasiranih klubova po </w:t>
      </w:r>
      <w:r w:rsidR="004B64CB" w:rsidRPr="001C299B">
        <w:rPr>
          <w:rFonts w:ascii="Times New Roman" w:hAnsi="Times New Roman" w:cs="Times New Roman"/>
          <w:b/>
          <w:i/>
          <w:color w:val="FF0000"/>
          <w:sz w:val="32"/>
          <w:szCs w:val="32"/>
        </w:rPr>
        <w:t xml:space="preserve">godinama, </w:t>
      </w:r>
      <w:r w:rsidRPr="001C299B">
        <w:rPr>
          <w:rFonts w:ascii="Times New Roman" w:hAnsi="Times New Roman" w:cs="Times New Roman"/>
          <w:b/>
          <w:i/>
          <w:color w:val="FF0000"/>
          <w:sz w:val="32"/>
          <w:szCs w:val="32"/>
        </w:rPr>
        <w:t xml:space="preserve">turnirima i </w:t>
      </w:r>
    </w:p>
    <w:p w14:paraId="63C88393" w14:textId="0EDE3879" w:rsidR="000A404D" w:rsidRDefault="00897C24" w:rsidP="008B6314">
      <w:pPr>
        <w:tabs>
          <w:tab w:val="left" w:pos="426"/>
          <w:tab w:val="left" w:pos="851"/>
        </w:tabs>
        <w:spacing w:after="120"/>
        <w:jc w:val="center"/>
        <w:rPr>
          <w:rFonts w:ascii="Times New Roman" w:hAnsi="Times New Roman" w:cs="Times New Roman"/>
          <w:b/>
          <w:i/>
          <w:color w:val="FF0000"/>
          <w:sz w:val="32"/>
          <w:szCs w:val="32"/>
        </w:rPr>
      </w:pPr>
      <w:r>
        <w:rPr>
          <w:rFonts w:ascii="Times New Roman" w:hAnsi="Times New Roman" w:cs="Times New Roman"/>
          <w:b/>
          <w:i/>
          <w:color w:val="FF0000"/>
          <w:sz w:val="32"/>
          <w:szCs w:val="32"/>
        </w:rPr>
        <w:t>g</w:t>
      </w:r>
      <w:r w:rsidR="00A56DC8" w:rsidRPr="001C299B">
        <w:rPr>
          <w:rFonts w:ascii="Times New Roman" w:hAnsi="Times New Roman" w:cs="Times New Roman"/>
          <w:b/>
          <w:i/>
          <w:color w:val="FF0000"/>
          <w:sz w:val="32"/>
          <w:szCs w:val="32"/>
        </w:rPr>
        <w:t>odištima</w:t>
      </w:r>
    </w:p>
    <w:p w14:paraId="5AF3E808" w14:textId="77777777" w:rsidR="00650AC1" w:rsidRDefault="00650AC1" w:rsidP="00897C24">
      <w:pPr>
        <w:tabs>
          <w:tab w:val="left" w:pos="426"/>
          <w:tab w:val="left" w:pos="851"/>
        </w:tabs>
        <w:rPr>
          <w:rFonts w:ascii="Times New Roman" w:hAnsi="Times New Roman" w:cs="Times New Roman"/>
          <w:b/>
          <w:i/>
          <w:color w:val="FF0000"/>
          <w:sz w:val="32"/>
          <w:szCs w:val="32"/>
        </w:rPr>
      </w:pPr>
    </w:p>
    <w:p w14:paraId="1E6C8E59" w14:textId="383A11D6" w:rsidR="00207AE1" w:rsidRDefault="00650AC1" w:rsidP="00E7421A">
      <w:pPr>
        <w:tabs>
          <w:tab w:val="left" w:pos="426"/>
          <w:tab w:val="left" w:pos="851"/>
        </w:tabs>
        <w:jc w:val="center"/>
        <w:rPr>
          <w:rFonts w:ascii="Times New Roman" w:hAnsi="Times New Roman" w:cs="Times New Roman"/>
          <w:b/>
          <w:i/>
          <w:color w:val="FF0000"/>
          <w:sz w:val="32"/>
          <w:szCs w:val="32"/>
        </w:rPr>
      </w:pPr>
      <w:r w:rsidRPr="00650AC1">
        <w:rPr>
          <w:noProof/>
        </w:rPr>
        <w:drawing>
          <wp:inline distT="0" distB="0" distL="0" distR="0" wp14:anchorId="6F8D279D" wp14:editId="1201A2C2">
            <wp:extent cx="5968365" cy="8362950"/>
            <wp:effectExtent l="0" t="0" r="0" b="0"/>
            <wp:docPr id="3357514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8365" cy="8362950"/>
                    </a:xfrm>
                    <a:prstGeom prst="rect">
                      <a:avLst/>
                    </a:prstGeom>
                    <a:noFill/>
                    <a:ln>
                      <a:noFill/>
                    </a:ln>
                  </pic:spPr>
                </pic:pic>
              </a:graphicData>
            </a:graphic>
          </wp:inline>
        </w:drawing>
      </w:r>
    </w:p>
    <w:p w14:paraId="72C2C307" w14:textId="6201A621" w:rsidR="00393522" w:rsidRDefault="00393522" w:rsidP="00A42EF4">
      <w:pPr>
        <w:pStyle w:val="Heading20"/>
        <w:keepNext/>
        <w:keepLines/>
        <w:shd w:val="clear" w:color="auto" w:fill="auto"/>
        <w:spacing w:line="370" w:lineRule="exact"/>
        <w:jc w:val="center"/>
        <w:rPr>
          <w:color w:val="FF0000"/>
          <w:sz w:val="32"/>
          <w:szCs w:val="32"/>
        </w:rPr>
      </w:pPr>
      <w:r w:rsidRPr="00393522">
        <w:rPr>
          <w:color w:val="FF0000"/>
          <w:sz w:val="32"/>
          <w:szCs w:val="32"/>
        </w:rPr>
        <w:lastRenderedPageBreak/>
        <w:t>Varaždin grad „baroka, muzike, cvijeća, sporta</w:t>
      </w:r>
      <w:r w:rsidR="00897C24">
        <w:rPr>
          <w:color w:val="FF0000"/>
          <w:sz w:val="32"/>
          <w:szCs w:val="32"/>
        </w:rPr>
        <w:t xml:space="preserve"> </w:t>
      </w:r>
      <w:r w:rsidR="008B6314">
        <w:rPr>
          <w:color w:val="FF0000"/>
          <w:sz w:val="32"/>
          <w:szCs w:val="32"/>
        </w:rPr>
        <w:t xml:space="preserve">i </w:t>
      </w:r>
      <w:r w:rsidR="00897C24" w:rsidRPr="00393522">
        <w:rPr>
          <w:color w:val="FF0000"/>
          <w:sz w:val="32"/>
          <w:szCs w:val="32"/>
        </w:rPr>
        <w:t>mladih</w:t>
      </w:r>
      <w:r w:rsidRPr="00393522">
        <w:rPr>
          <w:color w:val="FF0000"/>
          <w:sz w:val="32"/>
          <w:szCs w:val="32"/>
        </w:rPr>
        <w:t>“</w:t>
      </w:r>
    </w:p>
    <w:p w14:paraId="34C0D283" w14:textId="77777777" w:rsidR="00A42EF4" w:rsidRDefault="00A42EF4" w:rsidP="00A42EF4">
      <w:pPr>
        <w:pStyle w:val="Heading20"/>
        <w:keepNext/>
        <w:keepLines/>
        <w:shd w:val="clear" w:color="auto" w:fill="auto"/>
        <w:spacing w:line="370" w:lineRule="exact"/>
        <w:jc w:val="center"/>
        <w:rPr>
          <w:color w:val="FF0000"/>
          <w:sz w:val="32"/>
          <w:szCs w:val="32"/>
        </w:rPr>
      </w:pPr>
    </w:p>
    <w:p w14:paraId="6458C5E0" w14:textId="77777777" w:rsidR="00393522" w:rsidRDefault="00393522" w:rsidP="009722B5">
      <w:pPr>
        <w:jc w:val="center"/>
        <w:rPr>
          <w:rFonts w:ascii="Times New Roman" w:hAnsi="Times New Roman"/>
          <w:b/>
          <w:sz w:val="28"/>
          <w:szCs w:val="28"/>
        </w:rPr>
      </w:pPr>
      <w:r w:rsidRPr="009722B5">
        <w:rPr>
          <w:rFonts w:ascii="Times New Roman" w:hAnsi="Times New Roman"/>
          <w:b/>
          <w:sz w:val="28"/>
          <w:szCs w:val="28"/>
        </w:rPr>
        <w:t>Opći podaci</w:t>
      </w:r>
    </w:p>
    <w:p w14:paraId="3CAC1DDB" w14:textId="77777777" w:rsidR="009722B5" w:rsidRPr="009722B5" w:rsidRDefault="009722B5" w:rsidP="009722B5">
      <w:pPr>
        <w:jc w:val="center"/>
        <w:rPr>
          <w:rFonts w:ascii="Times New Roman" w:hAnsi="Times New Roman"/>
          <w:b/>
          <w:sz w:val="28"/>
          <w:szCs w:val="28"/>
        </w:rPr>
      </w:pPr>
    </w:p>
    <w:p w14:paraId="32024196" w14:textId="77777777" w:rsidR="00393522" w:rsidRPr="009722B5" w:rsidRDefault="00393522" w:rsidP="009722B5">
      <w:pPr>
        <w:spacing w:line="276" w:lineRule="auto"/>
        <w:jc w:val="both"/>
        <w:rPr>
          <w:rFonts w:ascii="Times New Roman" w:hAnsi="Times New Roman"/>
          <w:i/>
          <w:sz w:val="26"/>
          <w:szCs w:val="26"/>
        </w:rPr>
      </w:pPr>
      <w:r w:rsidRPr="009722B5">
        <w:rPr>
          <w:rFonts w:ascii="Times New Roman" w:hAnsi="Times New Roman"/>
          <w:i/>
          <w:sz w:val="26"/>
          <w:szCs w:val="26"/>
        </w:rPr>
        <w:t xml:space="preserve">Povijesni početak: 1181. godine; </w:t>
      </w:r>
    </w:p>
    <w:p w14:paraId="1B9AE7F8" w14:textId="77777777" w:rsidR="00393522" w:rsidRPr="009722B5" w:rsidRDefault="00393522" w:rsidP="009722B5">
      <w:pPr>
        <w:spacing w:line="276" w:lineRule="auto"/>
        <w:jc w:val="both"/>
        <w:rPr>
          <w:rFonts w:ascii="Times New Roman" w:hAnsi="Times New Roman"/>
          <w:i/>
          <w:sz w:val="26"/>
          <w:szCs w:val="26"/>
        </w:rPr>
      </w:pPr>
      <w:r w:rsidRPr="009722B5">
        <w:rPr>
          <w:rFonts w:ascii="Times New Roman" w:hAnsi="Times New Roman"/>
          <w:i/>
          <w:sz w:val="26"/>
          <w:szCs w:val="26"/>
        </w:rPr>
        <w:t>Površina: 59,45 km2;</w:t>
      </w:r>
    </w:p>
    <w:p w14:paraId="20C1CBB8" w14:textId="77777777" w:rsidR="00393522" w:rsidRPr="009722B5" w:rsidRDefault="00393522" w:rsidP="009722B5">
      <w:pPr>
        <w:spacing w:line="276" w:lineRule="auto"/>
        <w:jc w:val="both"/>
        <w:rPr>
          <w:rFonts w:ascii="Times New Roman" w:hAnsi="Times New Roman"/>
          <w:i/>
          <w:sz w:val="26"/>
          <w:szCs w:val="26"/>
        </w:rPr>
      </w:pPr>
      <w:r w:rsidRPr="009722B5">
        <w:rPr>
          <w:rFonts w:ascii="Times New Roman" w:hAnsi="Times New Roman"/>
          <w:i/>
          <w:sz w:val="26"/>
          <w:szCs w:val="26"/>
        </w:rPr>
        <w:t>Broj stanovnika: 46.946 sa prigradskim naseljima, a uže područje grada 38.839</w:t>
      </w:r>
      <w:r w:rsidR="00226348" w:rsidRPr="009722B5">
        <w:rPr>
          <w:rFonts w:ascii="Times New Roman" w:hAnsi="Times New Roman"/>
          <w:i/>
          <w:sz w:val="26"/>
          <w:szCs w:val="26"/>
        </w:rPr>
        <w:t>;</w:t>
      </w:r>
    </w:p>
    <w:p w14:paraId="45B11547" w14:textId="77777777" w:rsidR="00393522" w:rsidRDefault="00B03622" w:rsidP="009722B5">
      <w:pPr>
        <w:spacing w:line="276" w:lineRule="auto"/>
        <w:jc w:val="both"/>
        <w:rPr>
          <w:rFonts w:ascii="Times New Roman" w:hAnsi="Times New Roman"/>
          <w:i/>
          <w:color w:val="222222"/>
          <w:sz w:val="26"/>
          <w:szCs w:val="26"/>
          <w:shd w:val="clear" w:color="auto" w:fill="FFFFFF"/>
        </w:rPr>
      </w:pPr>
      <w:r w:rsidRPr="009722B5">
        <w:rPr>
          <w:rFonts w:ascii="Times New Roman" w:hAnsi="Times New Roman"/>
          <w:i/>
          <w:color w:val="222222"/>
          <w:sz w:val="26"/>
          <w:szCs w:val="26"/>
          <w:shd w:val="clear" w:color="auto" w:fill="FFFFFF"/>
        </w:rPr>
        <w:t xml:space="preserve">Naseljena mjesta: </w:t>
      </w:r>
      <w:r w:rsidR="00393522" w:rsidRPr="009722B5">
        <w:rPr>
          <w:rFonts w:ascii="Times New Roman" w:hAnsi="Times New Roman"/>
          <w:i/>
          <w:color w:val="222222"/>
          <w:sz w:val="26"/>
          <w:szCs w:val="26"/>
          <w:shd w:val="clear" w:color="auto" w:fill="FFFFFF"/>
        </w:rPr>
        <w:t>Varaždin, uz istoimeno naselje, obuhvaća i dodatnih 9 naselja</w:t>
      </w:r>
      <w:r w:rsidR="001549FF" w:rsidRPr="009722B5">
        <w:rPr>
          <w:rFonts w:ascii="Times New Roman" w:hAnsi="Times New Roman"/>
          <w:i/>
          <w:color w:val="222222"/>
          <w:sz w:val="26"/>
          <w:szCs w:val="26"/>
          <w:shd w:val="clear" w:color="auto" w:fill="FFFFFF"/>
        </w:rPr>
        <w:t>.</w:t>
      </w:r>
    </w:p>
    <w:p w14:paraId="358A30EA" w14:textId="77777777" w:rsidR="009722B5" w:rsidRPr="009722B5" w:rsidRDefault="009722B5" w:rsidP="009722B5">
      <w:pPr>
        <w:jc w:val="both"/>
        <w:rPr>
          <w:rFonts w:ascii="Times New Roman" w:hAnsi="Times New Roman"/>
          <w:i/>
          <w:color w:val="222222"/>
          <w:sz w:val="28"/>
          <w:szCs w:val="28"/>
          <w:shd w:val="clear" w:color="auto" w:fill="FFFFFF"/>
        </w:rPr>
      </w:pPr>
    </w:p>
    <w:p w14:paraId="11835EF9" w14:textId="77777777" w:rsidR="00393522" w:rsidRDefault="00393522" w:rsidP="009722B5">
      <w:pPr>
        <w:jc w:val="center"/>
        <w:rPr>
          <w:rFonts w:ascii="Times New Roman" w:hAnsi="Times New Roman"/>
          <w:b/>
          <w:sz w:val="28"/>
          <w:szCs w:val="28"/>
        </w:rPr>
      </w:pPr>
      <w:r w:rsidRPr="009722B5">
        <w:rPr>
          <w:rFonts w:ascii="Times New Roman" w:hAnsi="Times New Roman"/>
          <w:b/>
          <w:sz w:val="28"/>
          <w:szCs w:val="28"/>
        </w:rPr>
        <w:t>Kroz povijest</w:t>
      </w:r>
    </w:p>
    <w:p w14:paraId="77DF2163" w14:textId="77777777" w:rsidR="009722B5" w:rsidRPr="009722B5" w:rsidRDefault="009722B5" w:rsidP="009722B5">
      <w:pPr>
        <w:jc w:val="center"/>
        <w:rPr>
          <w:rFonts w:ascii="Times New Roman" w:hAnsi="Times New Roman"/>
          <w:b/>
          <w:sz w:val="28"/>
          <w:szCs w:val="28"/>
        </w:rPr>
      </w:pPr>
    </w:p>
    <w:p w14:paraId="4610D63D" w14:textId="77777777" w:rsidR="00393522" w:rsidRPr="009722B5" w:rsidRDefault="00393522" w:rsidP="00C66CA6">
      <w:pPr>
        <w:pStyle w:val="Bodytext20"/>
        <w:shd w:val="clear" w:color="auto" w:fill="auto"/>
        <w:tabs>
          <w:tab w:val="left" w:pos="851"/>
          <w:tab w:val="left" w:pos="9781"/>
        </w:tabs>
        <w:spacing w:line="276" w:lineRule="auto"/>
        <w:ind w:firstLine="0"/>
        <w:jc w:val="left"/>
        <w:rPr>
          <w:i/>
          <w:sz w:val="26"/>
          <w:szCs w:val="26"/>
        </w:rPr>
      </w:pPr>
      <w:r w:rsidRPr="009722B5">
        <w:rPr>
          <w:rStyle w:val="Bodytext2Bold0"/>
          <w:b w:val="0"/>
          <w:i/>
          <w:sz w:val="26"/>
          <w:szCs w:val="26"/>
        </w:rPr>
        <w:t>1181.</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Pr="009722B5">
        <w:rPr>
          <w:i/>
          <w:sz w:val="26"/>
          <w:szCs w:val="26"/>
        </w:rPr>
        <w:t>Prvi puta se spominje ime grada u listini hrvatsko – ugarskog kralja Bele III</w:t>
      </w:r>
      <w:r w:rsidR="00226348" w:rsidRPr="009722B5">
        <w:rPr>
          <w:i/>
          <w:sz w:val="26"/>
          <w:szCs w:val="26"/>
        </w:rPr>
        <w:t>;</w:t>
      </w:r>
    </w:p>
    <w:p w14:paraId="0EF7C4FE" w14:textId="77777777" w:rsidR="00393522" w:rsidRPr="009722B5" w:rsidRDefault="00393522" w:rsidP="00C66CA6">
      <w:pPr>
        <w:pStyle w:val="Bodytext20"/>
        <w:shd w:val="clear" w:color="auto" w:fill="auto"/>
        <w:spacing w:line="276" w:lineRule="auto"/>
        <w:ind w:left="340" w:hanging="360"/>
        <w:jc w:val="left"/>
        <w:rPr>
          <w:i/>
          <w:sz w:val="26"/>
          <w:szCs w:val="26"/>
        </w:rPr>
      </w:pPr>
      <w:r w:rsidRPr="009722B5">
        <w:rPr>
          <w:rStyle w:val="Bodytext2Bold0"/>
          <w:b w:val="0"/>
          <w:i/>
          <w:sz w:val="26"/>
          <w:szCs w:val="26"/>
        </w:rPr>
        <w:t>1209.</w:t>
      </w:r>
      <w:r w:rsidR="00A42EF4" w:rsidRPr="009722B5">
        <w:rPr>
          <w:rStyle w:val="Bodytext2Bold0"/>
          <w:b w:val="0"/>
          <w:i/>
          <w:sz w:val="26"/>
          <w:szCs w:val="26"/>
        </w:rPr>
        <w:t xml:space="preserve"> </w:t>
      </w:r>
      <w:r w:rsidRPr="009722B5">
        <w:rPr>
          <w:rStyle w:val="Bodytext2Bold0"/>
          <w:b w:val="0"/>
          <w:i/>
          <w:sz w:val="26"/>
          <w:szCs w:val="26"/>
        </w:rPr>
        <w:t xml:space="preserve">g. </w:t>
      </w:r>
      <w:r w:rsidR="00960803" w:rsidRPr="009722B5">
        <w:rPr>
          <w:rStyle w:val="Bodytext2Bold0"/>
          <w:b w:val="0"/>
          <w:i/>
          <w:sz w:val="26"/>
          <w:szCs w:val="26"/>
        </w:rPr>
        <w:t>-</w:t>
      </w:r>
      <w:r w:rsidR="00A42EF4" w:rsidRPr="009722B5">
        <w:rPr>
          <w:rStyle w:val="Bodytext2Bold0"/>
          <w:b w:val="0"/>
          <w:i/>
          <w:sz w:val="26"/>
          <w:szCs w:val="26"/>
        </w:rPr>
        <w:t xml:space="preserve"> </w:t>
      </w:r>
      <w:r w:rsidRPr="009722B5">
        <w:rPr>
          <w:rStyle w:val="Bodytext2Bold0"/>
          <w:b w:val="0"/>
          <w:i/>
          <w:sz w:val="26"/>
          <w:szCs w:val="26"/>
        </w:rPr>
        <w:t xml:space="preserve"> </w:t>
      </w:r>
      <w:r w:rsidRPr="009722B5">
        <w:rPr>
          <w:i/>
          <w:sz w:val="26"/>
          <w:szCs w:val="26"/>
        </w:rPr>
        <w:t>Grad dobiva status slobodnog i kraljevsko</w:t>
      </w:r>
      <w:r w:rsidR="00226348" w:rsidRPr="009722B5">
        <w:rPr>
          <w:i/>
          <w:sz w:val="26"/>
          <w:szCs w:val="26"/>
        </w:rPr>
        <w:t>g grada poveljom kralja Andrije;</w:t>
      </w:r>
    </w:p>
    <w:p w14:paraId="524D0E27" w14:textId="77777777" w:rsidR="00393522" w:rsidRPr="009722B5" w:rsidRDefault="00393522" w:rsidP="00C66CA6">
      <w:pPr>
        <w:pStyle w:val="Bodytext20"/>
        <w:shd w:val="clear" w:color="auto" w:fill="auto"/>
        <w:spacing w:line="276" w:lineRule="auto"/>
        <w:ind w:firstLine="0"/>
        <w:jc w:val="left"/>
        <w:rPr>
          <w:rStyle w:val="Bodytext2Bold0"/>
          <w:b w:val="0"/>
          <w:i/>
          <w:sz w:val="26"/>
          <w:szCs w:val="26"/>
        </w:rPr>
      </w:pPr>
      <w:r w:rsidRPr="009722B5">
        <w:rPr>
          <w:rStyle w:val="Bodytext2Bold0"/>
          <w:b w:val="0"/>
          <w:i/>
          <w:sz w:val="26"/>
          <w:szCs w:val="26"/>
        </w:rPr>
        <w:t>1523.</w:t>
      </w:r>
      <w:r w:rsidR="00A42EF4" w:rsidRPr="009722B5">
        <w:rPr>
          <w:rStyle w:val="Bodytext2Bold0"/>
          <w:b w:val="0"/>
          <w:i/>
          <w:sz w:val="26"/>
          <w:szCs w:val="26"/>
        </w:rPr>
        <w:t xml:space="preserve"> </w:t>
      </w:r>
      <w:r w:rsidRPr="009722B5">
        <w:rPr>
          <w:rStyle w:val="Bodytext2Bold0"/>
          <w:b w:val="0"/>
          <w:i/>
          <w:sz w:val="26"/>
          <w:szCs w:val="26"/>
        </w:rPr>
        <w:t xml:space="preserve">g. </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Pr="009722B5">
        <w:rPr>
          <w:rStyle w:val="Bodytext2Bold0"/>
          <w:b w:val="0"/>
          <w:i/>
          <w:sz w:val="26"/>
          <w:szCs w:val="26"/>
        </w:rPr>
        <w:t xml:space="preserve">Juraj Brandenburški gradskom magistratu darova je kamenu kuću na </w:t>
      </w:r>
    </w:p>
    <w:p w14:paraId="7124CBC0" w14:textId="77777777" w:rsidR="00393522" w:rsidRPr="009722B5" w:rsidRDefault="00393522" w:rsidP="00C66CA6">
      <w:pPr>
        <w:pStyle w:val="Bodytext20"/>
        <w:shd w:val="clear" w:color="auto" w:fill="auto"/>
        <w:spacing w:line="276" w:lineRule="auto"/>
        <w:ind w:firstLine="0"/>
        <w:jc w:val="left"/>
        <w:rPr>
          <w:rStyle w:val="Bodytext2Bold0"/>
          <w:b w:val="0"/>
          <w:i/>
          <w:sz w:val="26"/>
          <w:szCs w:val="26"/>
        </w:rPr>
      </w:pPr>
      <w:r w:rsidRPr="009722B5">
        <w:rPr>
          <w:rStyle w:val="Bodytext2Bold0"/>
          <w:b w:val="0"/>
          <w:i/>
          <w:sz w:val="26"/>
          <w:szCs w:val="26"/>
        </w:rPr>
        <w:t xml:space="preserve">              </w:t>
      </w:r>
      <w:r w:rsidR="00960803" w:rsidRPr="009722B5">
        <w:rPr>
          <w:rStyle w:val="Bodytext2Bold0"/>
          <w:b w:val="0"/>
          <w:i/>
          <w:sz w:val="26"/>
          <w:szCs w:val="26"/>
        </w:rPr>
        <w:t xml:space="preserve"> </w:t>
      </w:r>
      <w:r w:rsidR="001549FF" w:rsidRPr="009722B5">
        <w:rPr>
          <w:rStyle w:val="Bodytext2Bold0"/>
          <w:b w:val="0"/>
          <w:i/>
          <w:sz w:val="26"/>
          <w:szCs w:val="26"/>
        </w:rPr>
        <w:t xml:space="preserve"> </w:t>
      </w:r>
      <w:r w:rsidR="00A42EF4" w:rsidRPr="009722B5">
        <w:rPr>
          <w:rStyle w:val="Bodytext2Bold0"/>
          <w:b w:val="0"/>
          <w:i/>
          <w:sz w:val="26"/>
          <w:szCs w:val="26"/>
        </w:rPr>
        <w:t xml:space="preserve"> </w:t>
      </w:r>
      <w:r w:rsidRPr="009722B5">
        <w:rPr>
          <w:rStyle w:val="Bodytext2Bold0"/>
          <w:b w:val="0"/>
          <w:i/>
          <w:sz w:val="26"/>
          <w:szCs w:val="26"/>
        </w:rPr>
        <w:t xml:space="preserve">središnjem gradskom trgu za potrebe gradskih vlasti i u kojoj se gradska vlast </w:t>
      </w:r>
    </w:p>
    <w:p w14:paraId="2BA97FEF"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 xml:space="preserve">              </w:t>
      </w:r>
      <w:r w:rsidR="00960803" w:rsidRPr="009722B5">
        <w:rPr>
          <w:rStyle w:val="Bodytext2Bold0"/>
          <w:b w:val="0"/>
          <w:i/>
          <w:sz w:val="26"/>
          <w:szCs w:val="26"/>
        </w:rPr>
        <w:t xml:space="preserve"> </w:t>
      </w:r>
      <w:r w:rsidR="00A42EF4" w:rsidRPr="009722B5">
        <w:rPr>
          <w:rStyle w:val="Bodytext2Bold0"/>
          <w:b w:val="0"/>
          <w:i/>
          <w:sz w:val="26"/>
          <w:szCs w:val="26"/>
        </w:rPr>
        <w:t xml:space="preserve"> </w:t>
      </w:r>
      <w:r w:rsidR="001549FF" w:rsidRPr="009722B5">
        <w:rPr>
          <w:rStyle w:val="Bodytext2Bold0"/>
          <w:b w:val="0"/>
          <w:i/>
          <w:sz w:val="26"/>
          <w:szCs w:val="26"/>
        </w:rPr>
        <w:t xml:space="preserve"> </w:t>
      </w:r>
      <w:r w:rsidRPr="009722B5">
        <w:rPr>
          <w:rStyle w:val="Bodytext2Bold0"/>
          <w:b w:val="0"/>
          <w:i/>
          <w:sz w:val="26"/>
          <w:szCs w:val="26"/>
        </w:rPr>
        <w:t>nalazi i  danas</w:t>
      </w:r>
      <w:r w:rsidR="00226348" w:rsidRPr="009722B5">
        <w:rPr>
          <w:rStyle w:val="Bodytext2Bold0"/>
          <w:b w:val="0"/>
          <w:i/>
          <w:sz w:val="26"/>
          <w:szCs w:val="26"/>
        </w:rPr>
        <w:t>;</w:t>
      </w:r>
    </w:p>
    <w:p w14:paraId="209DBEFB"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1636.</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Pr="009722B5">
        <w:rPr>
          <w:i/>
          <w:sz w:val="26"/>
          <w:szCs w:val="26"/>
        </w:rPr>
        <w:t>Osnovana je Gimnazija koja uspješno djeluje do danas</w:t>
      </w:r>
      <w:r w:rsidR="00226348" w:rsidRPr="009722B5">
        <w:rPr>
          <w:i/>
          <w:sz w:val="26"/>
          <w:szCs w:val="26"/>
        </w:rPr>
        <w:t>;</w:t>
      </w:r>
    </w:p>
    <w:p w14:paraId="5EB45DC7" w14:textId="77777777" w:rsidR="00393522" w:rsidRPr="009722B5" w:rsidRDefault="00393522" w:rsidP="00C66CA6">
      <w:pPr>
        <w:pStyle w:val="Bodytext20"/>
        <w:shd w:val="clear" w:color="auto" w:fill="auto"/>
        <w:spacing w:line="276" w:lineRule="auto"/>
        <w:ind w:left="360" w:right="442" w:hanging="360"/>
        <w:jc w:val="left"/>
        <w:rPr>
          <w:i/>
          <w:sz w:val="26"/>
          <w:szCs w:val="26"/>
        </w:rPr>
      </w:pPr>
      <w:r w:rsidRPr="009722B5">
        <w:rPr>
          <w:rStyle w:val="Bodytext2Bold0"/>
          <w:b w:val="0"/>
          <w:i/>
          <w:sz w:val="26"/>
          <w:szCs w:val="26"/>
        </w:rPr>
        <w:t>1693.</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Pr="009722B5">
        <w:rPr>
          <w:i/>
          <w:sz w:val="26"/>
          <w:szCs w:val="26"/>
        </w:rPr>
        <w:t>Otvara se bolnica i apoteka u franjevačkom samostanu</w:t>
      </w:r>
      <w:r w:rsidR="00226348" w:rsidRPr="009722B5">
        <w:rPr>
          <w:i/>
          <w:sz w:val="26"/>
          <w:szCs w:val="26"/>
        </w:rPr>
        <w:t>;</w:t>
      </w:r>
    </w:p>
    <w:p w14:paraId="487E76C8" w14:textId="77777777" w:rsidR="00393522" w:rsidRPr="009722B5" w:rsidRDefault="00393522" w:rsidP="00C66CA6">
      <w:pPr>
        <w:pStyle w:val="Bodytext20"/>
        <w:shd w:val="clear" w:color="auto" w:fill="auto"/>
        <w:spacing w:line="276" w:lineRule="auto"/>
        <w:ind w:left="360" w:right="442" w:hanging="360"/>
        <w:jc w:val="left"/>
        <w:rPr>
          <w:i/>
          <w:sz w:val="26"/>
          <w:szCs w:val="26"/>
        </w:rPr>
      </w:pPr>
      <w:r w:rsidRPr="009722B5">
        <w:rPr>
          <w:rStyle w:val="Bodytext2Bold0"/>
          <w:b w:val="0"/>
          <w:i/>
          <w:sz w:val="26"/>
          <w:szCs w:val="26"/>
        </w:rPr>
        <w:t>1756.</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Pr="009722B5">
        <w:rPr>
          <w:i/>
          <w:sz w:val="26"/>
          <w:szCs w:val="26"/>
        </w:rPr>
        <w:t>Varaždin postaje sjedištem Kraljevskog namjesničkog vijeća</w:t>
      </w:r>
      <w:r w:rsidR="00226348" w:rsidRPr="009722B5">
        <w:rPr>
          <w:i/>
          <w:sz w:val="26"/>
          <w:szCs w:val="26"/>
        </w:rPr>
        <w:t>;</w:t>
      </w:r>
      <w:r w:rsidRPr="009722B5">
        <w:rPr>
          <w:i/>
          <w:sz w:val="26"/>
          <w:szCs w:val="26"/>
        </w:rPr>
        <w:t xml:space="preserve"> </w:t>
      </w:r>
    </w:p>
    <w:p w14:paraId="369FA82E" w14:textId="77777777" w:rsidR="00393522" w:rsidRPr="009722B5" w:rsidRDefault="00393522" w:rsidP="00C66CA6">
      <w:pPr>
        <w:pStyle w:val="Bodytext20"/>
        <w:shd w:val="clear" w:color="auto" w:fill="auto"/>
        <w:spacing w:line="276" w:lineRule="auto"/>
        <w:ind w:right="442" w:firstLine="0"/>
        <w:jc w:val="left"/>
        <w:rPr>
          <w:i/>
          <w:sz w:val="26"/>
          <w:szCs w:val="26"/>
        </w:rPr>
      </w:pPr>
      <w:r w:rsidRPr="009722B5">
        <w:rPr>
          <w:i/>
          <w:sz w:val="26"/>
          <w:szCs w:val="26"/>
        </w:rPr>
        <w:t>1766. g.</w:t>
      </w:r>
      <w:r w:rsidR="00960803" w:rsidRPr="009722B5">
        <w:rPr>
          <w:i/>
          <w:sz w:val="26"/>
          <w:szCs w:val="26"/>
        </w:rPr>
        <w:t>-</w:t>
      </w:r>
      <w:r w:rsidRPr="009722B5">
        <w:rPr>
          <w:i/>
          <w:sz w:val="26"/>
          <w:szCs w:val="26"/>
        </w:rPr>
        <w:t xml:space="preserve"> </w:t>
      </w:r>
      <w:r w:rsidR="00A42EF4" w:rsidRPr="009722B5">
        <w:rPr>
          <w:i/>
          <w:sz w:val="26"/>
          <w:szCs w:val="26"/>
        </w:rPr>
        <w:t xml:space="preserve"> </w:t>
      </w:r>
      <w:r w:rsidRPr="009722B5">
        <w:rPr>
          <w:i/>
          <w:sz w:val="26"/>
          <w:szCs w:val="26"/>
        </w:rPr>
        <w:t xml:space="preserve">Varaždin dobiva status glavnog grada Kraljevine Hrvatske, Dalmacije i </w:t>
      </w:r>
    </w:p>
    <w:p w14:paraId="2603B82A" w14:textId="77777777" w:rsidR="00393522" w:rsidRPr="009722B5" w:rsidRDefault="00393522" w:rsidP="00C66CA6">
      <w:pPr>
        <w:pStyle w:val="Bodytext20"/>
        <w:shd w:val="clear" w:color="auto" w:fill="auto"/>
        <w:spacing w:line="276" w:lineRule="auto"/>
        <w:ind w:right="442" w:firstLine="0"/>
        <w:jc w:val="left"/>
        <w:rPr>
          <w:i/>
          <w:sz w:val="26"/>
          <w:szCs w:val="26"/>
        </w:rPr>
      </w:pPr>
      <w:r w:rsidRPr="009722B5">
        <w:rPr>
          <w:i/>
          <w:sz w:val="26"/>
          <w:szCs w:val="26"/>
        </w:rPr>
        <w:t xml:space="preserve">              </w:t>
      </w:r>
      <w:r w:rsidR="00960803" w:rsidRPr="009722B5">
        <w:rPr>
          <w:i/>
          <w:sz w:val="26"/>
          <w:szCs w:val="26"/>
        </w:rPr>
        <w:t xml:space="preserve"> </w:t>
      </w:r>
      <w:r w:rsidR="00A42EF4" w:rsidRPr="009722B5">
        <w:rPr>
          <w:i/>
          <w:sz w:val="26"/>
          <w:szCs w:val="26"/>
        </w:rPr>
        <w:t xml:space="preserve">  </w:t>
      </w:r>
      <w:r w:rsidRPr="009722B5">
        <w:rPr>
          <w:i/>
          <w:sz w:val="26"/>
          <w:szCs w:val="26"/>
        </w:rPr>
        <w:t>Slavonije</w:t>
      </w:r>
      <w:r w:rsidR="00226348" w:rsidRPr="009722B5">
        <w:rPr>
          <w:i/>
          <w:sz w:val="26"/>
          <w:szCs w:val="26"/>
        </w:rPr>
        <w:t>;</w:t>
      </w:r>
    </w:p>
    <w:p w14:paraId="77BCF9B9"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1776.</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Pr="009722B5">
        <w:rPr>
          <w:i/>
          <w:sz w:val="26"/>
          <w:szCs w:val="26"/>
        </w:rPr>
        <w:t xml:space="preserve">Katastrofalan požar uništio je grad i nakon toga državna administracija seli u </w:t>
      </w:r>
    </w:p>
    <w:p w14:paraId="27C51F93"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i/>
          <w:sz w:val="26"/>
          <w:szCs w:val="26"/>
        </w:rPr>
        <w:t xml:space="preserve">     </w:t>
      </w:r>
      <w:r w:rsidR="00226348" w:rsidRPr="009722B5">
        <w:rPr>
          <w:i/>
          <w:sz w:val="26"/>
          <w:szCs w:val="26"/>
        </w:rPr>
        <w:t xml:space="preserve">         </w:t>
      </w:r>
      <w:r w:rsidR="00960803" w:rsidRPr="009722B5">
        <w:rPr>
          <w:i/>
          <w:sz w:val="26"/>
          <w:szCs w:val="26"/>
        </w:rPr>
        <w:t xml:space="preserve"> </w:t>
      </w:r>
      <w:r w:rsidR="00A42EF4" w:rsidRPr="009722B5">
        <w:rPr>
          <w:i/>
          <w:sz w:val="26"/>
          <w:szCs w:val="26"/>
        </w:rPr>
        <w:t xml:space="preserve"> </w:t>
      </w:r>
      <w:r w:rsidR="00226348" w:rsidRPr="009722B5">
        <w:rPr>
          <w:i/>
          <w:sz w:val="26"/>
          <w:szCs w:val="26"/>
        </w:rPr>
        <w:t>Zagreb kao glavni grad;</w:t>
      </w:r>
    </w:p>
    <w:p w14:paraId="50591D7F" w14:textId="77777777" w:rsidR="00393522" w:rsidRPr="009722B5" w:rsidRDefault="00960803" w:rsidP="00C66CA6">
      <w:pPr>
        <w:pStyle w:val="Bodytext20"/>
        <w:shd w:val="clear" w:color="auto" w:fill="auto"/>
        <w:tabs>
          <w:tab w:val="left" w:pos="1090"/>
        </w:tabs>
        <w:spacing w:line="276" w:lineRule="auto"/>
        <w:ind w:firstLine="0"/>
        <w:jc w:val="left"/>
        <w:rPr>
          <w:i/>
          <w:sz w:val="26"/>
          <w:szCs w:val="26"/>
        </w:rPr>
      </w:pPr>
      <w:r w:rsidRPr="009722B5">
        <w:rPr>
          <w:rStyle w:val="Bodytext2Bold0"/>
          <w:b w:val="0"/>
          <w:i/>
          <w:sz w:val="26"/>
          <w:szCs w:val="26"/>
        </w:rPr>
        <w:t>1827.</w:t>
      </w:r>
      <w:r w:rsidR="00A42EF4" w:rsidRPr="009722B5">
        <w:rPr>
          <w:rStyle w:val="Bodytext2Bold0"/>
          <w:b w:val="0"/>
          <w:i/>
          <w:sz w:val="26"/>
          <w:szCs w:val="26"/>
        </w:rPr>
        <w:t xml:space="preserve"> </w:t>
      </w:r>
      <w:r w:rsidR="00393522" w:rsidRPr="009722B5">
        <w:rPr>
          <w:rStyle w:val="Bodytext2Bold0"/>
          <w:b w:val="0"/>
          <w:i/>
          <w:sz w:val="26"/>
          <w:szCs w:val="26"/>
        </w:rPr>
        <w:t>g.</w:t>
      </w:r>
      <w:r w:rsidRPr="009722B5">
        <w:rPr>
          <w:rStyle w:val="Bodytext2Bold0"/>
          <w:b w:val="0"/>
          <w:i/>
          <w:sz w:val="26"/>
          <w:szCs w:val="26"/>
        </w:rPr>
        <w:t>-</w:t>
      </w:r>
      <w:r w:rsidR="00393522" w:rsidRPr="009722B5">
        <w:rPr>
          <w:rStyle w:val="Bodytext2Bold0"/>
          <w:b w:val="0"/>
          <w:i/>
          <w:sz w:val="26"/>
          <w:szCs w:val="26"/>
        </w:rPr>
        <w:t xml:space="preserve"> </w:t>
      </w:r>
      <w:r w:rsidR="00A42EF4" w:rsidRPr="009722B5">
        <w:rPr>
          <w:rStyle w:val="Bodytext2Bold0"/>
          <w:b w:val="0"/>
          <w:i/>
          <w:sz w:val="26"/>
          <w:szCs w:val="26"/>
        </w:rPr>
        <w:t xml:space="preserve"> </w:t>
      </w:r>
      <w:r w:rsidR="00393522" w:rsidRPr="009722B5">
        <w:rPr>
          <w:i/>
          <w:sz w:val="26"/>
          <w:szCs w:val="26"/>
        </w:rPr>
        <w:t>Osnovano je Glazbeno društvo</w:t>
      </w:r>
      <w:r w:rsidRPr="009722B5">
        <w:rPr>
          <w:i/>
          <w:sz w:val="26"/>
          <w:szCs w:val="26"/>
        </w:rPr>
        <w:t xml:space="preserve">, a </w:t>
      </w:r>
      <w:r w:rsidRPr="009722B5">
        <w:rPr>
          <w:rStyle w:val="Bodytext2Bold0"/>
          <w:b w:val="0"/>
          <w:i/>
          <w:sz w:val="26"/>
          <w:szCs w:val="26"/>
        </w:rPr>
        <w:t>1828.</w:t>
      </w:r>
      <w:r w:rsidR="00393522" w:rsidRPr="009722B5">
        <w:rPr>
          <w:rStyle w:val="Bodytext2Bold0"/>
          <w:b w:val="0"/>
          <w:i/>
          <w:sz w:val="26"/>
          <w:szCs w:val="26"/>
        </w:rPr>
        <w:t>g.</w:t>
      </w:r>
      <w:r w:rsidRPr="009722B5">
        <w:rPr>
          <w:rStyle w:val="Bodytext2Bold0"/>
          <w:b w:val="0"/>
          <w:i/>
          <w:sz w:val="26"/>
          <w:szCs w:val="26"/>
        </w:rPr>
        <w:t xml:space="preserve"> o</w:t>
      </w:r>
      <w:r w:rsidR="00226348" w:rsidRPr="009722B5">
        <w:rPr>
          <w:i/>
          <w:sz w:val="26"/>
          <w:szCs w:val="26"/>
        </w:rPr>
        <w:t>snovana je Muzička škola;</w:t>
      </w:r>
    </w:p>
    <w:p w14:paraId="05CD7BD7"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1838.</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00A42EF4" w:rsidRPr="009722B5">
        <w:rPr>
          <w:rStyle w:val="Bodytext2Bold0"/>
          <w:b w:val="0"/>
          <w:i/>
          <w:sz w:val="26"/>
          <w:szCs w:val="26"/>
        </w:rPr>
        <w:t xml:space="preserve"> </w:t>
      </w:r>
      <w:r w:rsidRPr="009722B5">
        <w:rPr>
          <w:rStyle w:val="Bodytext2Bold0"/>
          <w:b w:val="0"/>
          <w:i/>
          <w:sz w:val="26"/>
          <w:szCs w:val="26"/>
        </w:rPr>
        <w:t xml:space="preserve"> </w:t>
      </w:r>
      <w:r w:rsidRPr="009722B5">
        <w:rPr>
          <w:i/>
          <w:sz w:val="26"/>
          <w:szCs w:val="26"/>
        </w:rPr>
        <w:t>Osnovana je Ilirs</w:t>
      </w:r>
      <w:r w:rsidR="00226348" w:rsidRPr="009722B5">
        <w:rPr>
          <w:i/>
          <w:sz w:val="26"/>
          <w:szCs w:val="26"/>
        </w:rPr>
        <w:t>ka čitaonica - prva u Hrvatskoj;</w:t>
      </w:r>
    </w:p>
    <w:p w14:paraId="37148D65" w14:textId="77777777" w:rsidR="00A42EF4" w:rsidRPr="009722B5" w:rsidRDefault="00226348" w:rsidP="00C66CA6">
      <w:pPr>
        <w:pStyle w:val="Bodytext20"/>
        <w:shd w:val="clear" w:color="auto" w:fill="auto"/>
        <w:spacing w:line="276" w:lineRule="auto"/>
        <w:ind w:firstLine="0"/>
        <w:jc w:val="left"/>
        <w:rPr>
          <w:rStyle w:val="Bodytext2Bold0"/>
          <w:b w:val="0"/>
          <w:i/>
          <w:sz w:val="26"/>
          <w:szCs w:val="26"/>
        </w:rPr>
      </w:pPr>
      <w:r w:rsidRPr="009722B5">
        <w:rPr>
          <w:rStyle w:val="Bodytext2Bold0"/>
          <w:b w:val="0"/>
          <w:i/>
          <w:sz w:val="26"/>
          <w:szCs w:val="26"/>
        </w:rPr>
        <w:t>1869.</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00960803" w:rsidRPr="009722B5">
        <w:rPr>
          <w:rStyle w:val="Bodytext2Bold0"/>
          <w:b w:val="0"/>
          <w:i/>
          <w:sz w:val="26"/>
          <w:szCs w:val="26"/>
        </w:rPr>
        <w:t xml:space="preserve">Varaždinska gradska općina donijela odluku o izgradnji kazališta vlastitim </w:t>
      </w:r>
    </w:p>
    <w:p w14:paraId="2A812E90" w14:textId="77777777" w:rsidR="00226348" w:rsidRPr="009722B5" w:rsidRDefault="00A42EF4" w:rsidP="00C66CA6">
      <w:pPr>
        <w:pStyle w:val="Bodytext20"/>
        <w:shd w:val="clear" w:color="auto" w:fill="auto"/>
        <w:spacing w:line="276" w:lineRule="auto"/>
        <w:ind w:firstLine="0"/>
        <w:jc w:val="left"/>
        <w:rPr>
          <w:rStyle w:val="Bodytext2Bold0"/>
          <w:b w:val="0"/>
          <w:i/>
          <w:sz w:val="26"/>
          <w:szCs w:val="26"/>
        </w:rPr>
      </w:pPr>
      <w:r w:rsidRPr="009722B5">
        <w:rPr>
          <w:rStyle w:val="Bodytext2Bold0"/>
          <w:b w:val="0"/>
          <w:i/>
          <w:sz w:val="26"/>
          <w:szCs w:val="26"/>
        </w:rPr>
        <w:t xml:space="preserve">                </w:t>
      </w:r>
      <w:r w:rsidR="00960803" w:rsidRPr="009722B5">
        <w:rPr>
          <w:rStyle w:val="Bodytext2Bold0"/>
          <w:b w:val="0"/>
          <w:i/>
          <w:sz w:val="26"/>
          <w:szCs w:val="26"/>
        </w:rPr>
        <w:t>novcem;</w:t>
      </w:r>
    </w:p>
    <w:p w14:paraId="38E4201B"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1873.</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00226348" w:rsidRPr="009722B5">
        <w:rPr>
          <w:i/>
          <w:sz w:val="26"/>
          <w:szCs w:val="26"/>
        </w:rPr>
        <w:t>Sagrađena je zgrada kazališta</w:t>
      </w:r>
      <w:r w:rsidR="00960803" w:rsidRPr="009722B5">
        <w:rPr>
          <w:i/>
          <w:sz w:val="26"/>
          <w:szCs w:val="26"/>
        </w:rPr>
        <w:t xml:space="preserve"> koju je projektirao Hermann </w:t>
      </w:r>
      <w:proofErr w:type="spellStart"/>
      <w:r w:rsidR="00960803" w:rsidRPr="009722B5">
        <w:rPr>
          <w:i/>
          <w:sz w:val="26"/>
          <w:szCs w:val="26"/>
        </w:rPr>
        <w:t>Helmer</w:t>
      </w:r>
      <w:proofErr w:type="spellEnd"/>
      <w:r w:rsidR="00226348" w:rsidRPr="009722B5">
        <w:rPr>
          <w:i/>
          <w:sz w:val="26"/>
          <w:szCs w:val="26"/>
        </w:rPr>
        <w:t>;</w:t>
      </w:r>
    </w:p>
    <w:p w14:paraId="22B084D3" w14:textId="77777777" w:rsidR="00393522" w:rsidRPr="009722B5" w:rsidRDefault="00393522" w:rsidP="00C66CA6">
      <w:pPr>
        <w:pStyle w:val="Bodytext20"/>
        <w:shd w:val="clear" w:color="auto" w:fill="auto"/>
        <w:spacing w:line="276" w:lineRule="auto"/>
        <w:ind w:firstLine="0"/>
        <w:jc w:val="left"/>
        <w:rPr>
          <w:rStyle w:val="Bodytext2Bold0"/>
          <w:b w:val="0"/>
          <w:i/>
          <w:sz w:val="26"/>
          <w:szCs w:val="26"/>
        </w:rPr>
      </w:pPr>
      <w:r w:rsidRPr="009722B5">
        <w:rPr>
          <w:rStyle w:val="Bodytext2Bold0"/>
          <w:b w:val="0"/>
          <w:i/>
          <w:sz w:val="26"/>
          <w:szCs w:val="26"/>
        </w:rPr>
        <w:t xml:space="preserve">1885. </w:t>
      </w:r>
      <w:r w:rsidR="00960803" w:rsidRPr="009722B5">
        <w:rPr>
          <w:rStyle w:val="Bodytext2Bold0"/>
          <w:b w:val="0"/>
          <w:i/>
          <w:sz w:val="26"/>
          <w:szCs w:val="26"/>
        </w:rPr>
        <w:t>-</w:t>
      </w:r>
      <w:r w:rsidRPr="009722B5">
        <w:rPr>
          <w:rStyle w:val="Bodytext2Bold0"/>
          <w:b w:val="0"/>
          <w:i/>
          <w:sz w:val="26"/>
          <w:szCs w:val="26"/>
        </w:rPr>
        <w:t xml:space="preserve"> 1886.</w:t>
      </w:r>
      <w:r w:rsidR="00960803" w:rsidRPr="009722B5">
        <w:rPr>
          <w:rStyle w:val="Bodytext2Bold0"/>
          <w:b w:val="0"/>
          <w:i/>
          <w:sz w:val="26"/>
          <w:szCs w:val="26"/>
        </w:rPr>
        <w:t>-</w:t>
      </w:r>
      <w:r w:rsidRPr="009722B5">
        <w:rPr>
          <w:rStyle w:val="Bodytext2Bold0"/>
          <w:b w:val="0"/>
          <w:i/>
          <w:sz w:val="26"/>
          <w:szCs w:val="26"/>
        </w:rPr>
        <w:t xml:space="preserve"> Izgrađena željez</w:t>
      </w:r>
      <w:r w:rsidR="00960803" w:rsidRPr="009722B5">
        <w:rPr>
          <w:rStyle w:val="Bodytext2Bold0"/>
          <w:b w:val="0"/>
          <w:i/>
          <w:sz w:val="26"/>
          <w:szCs w:val="26"/>
        </w:rPr>
        <w:t>nička pruga Varaždin – Zaprešić;</w:t>
      </w:r>
    </w:p>
    <w:p w14:paraId="68E46466"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1895.</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00A42EF4" w:rsidRPr="009722B5">
        <w:rPr>
          <w:rStyle w:val="Bodytext2Bold0"/>
          <w:b w:val="0"/>
          <w:i/>
          <w:sz w:val="26"/>
          <w:szCs w:val="26"/>
        </w:rPr>
        <w:t xml:space="preserve"> </w:t>
      </w:r>
      <w:r w:rsidRPr="009722B5">
        <w:rPr>
          <w:rStyle w:val="Bodytext2Bold0"/>
          <w:b w:val="0"/>
          <w:i/>
          <w:sz w:val="26"/>
          <w:szCs w:val="26"/>
        </w:rPr>
        <w:t xml:space="preserve"> </w:t>
      </w:r>
      <w:r w:rsidRPr="009722B5">
        <w:rPr>
          <w:i/>
          <w:sz w:val="26"/>
          <w:szCs w:val="26"/>
        </w:rPr>
        <w:t>Električna ras</w:t>
      </w:r>
      <w:r w:rsidR="00960803" w:rsidRPr="009722B5">
        <w:rPr>
          <w:i/>
          <w:sz w:val="26"/>
          <w:szCs w:val="26"/>
        </w:rPr>
        <w:t>vjeta obasjala je grad Varaždin;</w:t>
      </w:r>
      <w:r w:rsidRPr="009722B5">
        <w:rPr>
          <w:i/>
          <w:sz w:val="26"/>
          <w:szCs w:val="26"/>
        </w:rPr>
        <w:t xml:space="preserve"> </w:t>
      </w:r>
    </w:p>
    <w:p w14:paraId="1CEC7D6A" w14:textId="77777777" w:rsidR="00393522" w:rsidRPr="009722B5" w:rsidRDefault="00393522" w:rsidP="00C66CA6">
      <w:pPr>
        <w:pStyle w:val="Bodytext20"/>
        <w:shd w:val="clear" w:color="auto" w:fill="auto"/>
        <w:spacing w:line="276" w:lineRule="auto"/>
        <w:ind w:firstLine="0"/>
        <w:jc w:val="left"/>
        <w:rPr>
          <w:rStyle w:val="Bodytext2Bold0"/>
          <w:b w:val="0"/>
          <w:i/>
          <w:sz w:val="26"/>
          <w:szCs w:val="26"/>
        </w:rPr>
      </w:pPr>
      <w:r w:rsidRPr="009722B5">
        <w:rPr>
          <w:rStyle w:val="Bodytext2Bold0"/>
          <w:b w:val="0"/>
          <w:i/>
          <w:sz w:val="26"/>
          <w:szCs w:val="26"/>
        </w:rPr>
        <w:t>1918.</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Pr="009722B5">
        <w:rPr>
          <w:rStyle w:val="Bodytext2Bold0"/>
          <w:b w:val="0"/>
          <w:i/>
          <w:sz w:val="26"/>
          <w:szCs w:val="26"/>
        </w:rPr>
        <w:t>Utemeljena proizv</w:t>
      </w:r>
      <w:r w:rsidR="00960803" w:rsidRPr="009722B5">
        <w:rPr>
          <w:rStyle w:val="Bodytext2Bold0"/>
          <w:b w:val="0"/>
          <w:i/>
          <w:sz w:val="26"/>
          <w:szCs w:val="26"/>
        </w:rPr>
        <w:t>odnja i prodaja odjeće  Varteks;</w:t>
      </w:r>
    </w:p>
    <w:p w14:paraId="3794159D"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1927.</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Pr="009722B5">
        <w:rPr>
          <w:i/>
          <w:sz w:val="26"/>
          <w:szCs w:val="26"/>
        </w:rPr>
        <w:t>Osnovan je Gra</w:t>
      </w:r>
      <w:r w:rsidR="00960803" w:rsidRPr="009722B5">
        <w:rPr>
          <w:i/>
          <w:sz w:val="26"/>
          <w:szCs w:val="26"/>
        </w:rPr>
        <w:t>dski muzej;</w:t>
      </w:r>
      <w:r w:rsidRPr="009722B5">
        <w:rPr>
          <w:i/>
          <w:sz w:val="26"/>
          <w:szCs w:val="26"/>
        </w:rPr>
        <w:t xml:space="preserve"> </w:t>
      </w:r>
    </w:p>
    <w:p w14:paraId="470DF42A"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1929</w:t>
      </w:r>
      <w:r w:rsidR="00960803" w:rsidRPr="009722B5">
        <w:rPr>
          <w:rStyle w:val="Bodytext2Bold0"/>
          <w:b w:val="0"/>
          <w:i/>
          <w:sz w:val="26"/>
          <w:szCs w:val="26"/>
        </w:rPr>
        <w:t>.</w:t>
      </w:r>
      <w:r w:rsidR="00A42EF4" w:rsidRPr="009722B5">
        <w:rPr>
          <w:rStyle w:val="Bodytext2Bold0"/>
          <w:b w:val="0"/>
          <w:i/>
          <w:sz w:val="26"/>
          <w:szCs w:val="26"/>
        </w:rPr>
        <w:t xml:space="preserve"> </w:t>
      </w:r>
      <w:r w:rsidRPr="009722B5">
        <w:rPr>
          <w:rStyle w:val="Bodytext2Bold0"/>
          <w:b w:val="0"/>
          <w:i/>
          <w:sz w:val="26"/>
          <w:szCs w:val="26"/>
        </w:rPr>
        <w:t>g.</w:t>
      </w:r>
      <w:r w:rsidR="00960803" w:rsidRPr="009722B5">
        <w:rPr>
          <w:rStyle w:val="Bodytext2Bold0"/>
          <w:b w:val="0"/>
          <w:i/>
          <w:sz w:val="26"/>
          <w:szCs w:val="26"/>
        </w:rPr>
        <w:t>-</w:t>
      </w:r>
      <w:r w:rsidRPr="009722B5">
        <w:rPr>
          <w:rStyle w:val="Bodytext2Bold0"/>
          <w:b w:val="0"/>
          <w:i/>
          <w:sz w:val="26"/>
          <w:szCs w:val="26"/>
        </w:rPr>
        <w:t xml:space="preserve"> </w:t>
      </w:r>
      <w:r w:rsidR="00A42EF4" w:rsidRPr="009722B5">
        <w:rPr>
          <w:rStyle w:val="Bodytext2Bold0"/>
          <w:b w:val="0"/>
          <w:i/>
          <w:sz w:val="26"/>
          <w:szCs w:val="26"/>
        </w:rPr>
        <w:t xml:space="preserve"> </w:t>
      </w:r>
      <w:r w:rsidRPr="009722B5">
        <w:rPr>
          <w:i/>
          <w:sz w:val="26"/>
          <w:szCs w:val="26"/>
        </w:rPr>
        <w:t xml:space="preserve">Pokrenuta proizvodnja </w:t>
      </w:r>
      <w:r w:rsidR="00960803" w:rsidRPr="009722B5">
        <w:rPr>
          <w:i/>
          <w:sz w:val="26"/>
          <w:szCs w:val="26"/>
        </w:rPr>
        <w:t>u Varaždinskoj industriji svile;</w:t>
      </w:r>
      <w:r w:rsidRPr="009722B5">
        <w:rPr>
          <w:i/>
          <w:sz w:val="26"/>
          <w:szCs w:val="26"/>
        </w:rPr>
        <w:t xml:space="preserve"> </w:t>
      </w:r>
    </w:p>
    <w:p w14:paraId="7D5CB7B6"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i/>
          <w:sz w:val="26"/>
          <w:szCs w:val="26"/>
        </w:rPr>
        <w:t>1959.</w:t>
      </w:r>
      <w:r w:rsidR="00A42EF4" w:rsidRPr="009722B5">
        <w:rPr>
          <w:i/>
          <w:sz w:val="26"/>
          <w:szCs w:val="26"/>
        </w:rPr>
        <w:t xml:space="preserve"> </w:t>
      </w:r>
      <w:r w:rsidRPr="009722B5">
        <w:rPr>
          <w:i/>
          <w:sz w:val="26"/>
          <w:szCs w:val="26"/>
        </w:rPr>
        <w:t>g.</w:t>
      </w:r>
      <w:r w:rsidR="00960803" w:rsidRPr="009722B5">
        <w:rPr>
          <w:i/>
          <w:sz w:val="26"/>
          <w:szCs w:val="26"/>
        </w:rPr>
        <w:t>-</w:t>
      </w:r>
      <w:r w:rsidRPr="009722B5">
        <w:rPr>
          <w:i/>
          <w:sz w:val="26"/>
          <w:szCs w:val="26"/>
        </w:rPr>
        <w:t xml:space="preserve"> </w:t>
      </w:r>
      <w:r w:rsidR="00A42EF4" w:rsidRPr="009722B5">
        <w:rPr>
          <w:i/>
          <w:sz w:val="26"/>
          <w:szCs w:val="26"/>
        </w:rPr>
        <w:t xml:space="preserve"> </w:t>
      </w:r>
      <w:r w:rsidRPr="009722B5">
        <w:rPr>
          <w:i/>
          <w:sz w:val="26"/>
          <w:szCs w:val="26"/>
        </w:rPr>
        <w:t xml:space="preserve">Formirana gradska mljekara </w:t>
      </w:r>
      <w:r w:rsidR="00960803" w:rsidRPr="009722B5">
        <w:rPr>
          <w:i/>
          <w:sz w:val="26"/>
          <w:szCs w:val="26"/>
        </w:rPr>
        <w:t>kasnije Poslovni sustav Vindija;</w:t>
      </w:r>
    </w:p>
    <w:p w14:paraId="6900B3C1" w14:textId="24814E8C" w:rsidR="00393522"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1968.</w:t>
      </w:r>
      <w:r w:rsidR="00A42EF4" w:rsidRPr="009722B5">
        <w:rPr>
          <w:rStyle w:val="Bodytext2Bold0"/>
          <w:b w:val="0"/>
          <w:i/>
          <w:sz w:val="26"/>
          <w:szCs w:val="26"/>
        </w:rPr>
        <w:t xml:space="preserve"> </w:t>
      </w:r>
      <w:r w:rsidRPr="009722B5">
        <w:rPr>
          <w:rStyle w:val="Bodytext2Bold0"/>
          <w:b w:val="0"/>
          <w:i/>
          <w:sz w:val="26"/>
          <w:szCs w:val="26"/>
        </w:rPr>
        <w:t xml:space="preserve">g. </w:t>
      </w:r>
      <w:r w:rsidR="00960803" w:rsidRPr="009722B5">
        <w:rPr>
          <w:rStyle w:val="Bodytext2Bold0"/>
          <w:b w:val="0"/>
          <w:i/>
          <w:sz w:val="26"/>
          <w:szCs w:val="26"/>
        </w:rPr>
        <w:t>-</w:t>
      </w:r>
      <w:r w:rsidRPr="009722B5">
        <w:rPr>
          <w:rStyle w:val="Bodytext2Bold0"/>
          <w:b w:val="0"/>
          <w:i/>
          <w:sz w:val="26"/>
          <w:szCs w:val="26"/>
        </w:rPr>
        <w:t xml:space="preserve"> </w:t>
      </w:r>
      <w:r w:rsidRPr="009722B5">
        <w:rPr>
          <w:i/>
          <w:sz w:val="26"/>
          <w:szCs w:val="26"/>
        </w:rPr>
        <w:t>Osnovan je glazbeni festi</w:t>
      </w:r>
      <w:r w:rsidR="00960803" w:rsidRPr="009722B5">
        <w:rPr>
          <w:i/>
          <w:sz w:val="26"/>
          <w:szCs w:val="26"/>
        </w:rPr>
        <w:t xml:space="preserve">val </w:t>
      </w:r>
      <w:r w:rsidR="0091342B">
        <w:rPr>
          <w:i/>
          <w:sz w:val="26"/>
          <w:szCs w:val="26"/>
        </w:rPr>
        <w:t>„</w:t>
      </w:r>
      <w:r w:rsidR="00960803" w:rsidRPr="009722B5">
        <w:rPr>
          <w:i/>
          <w:sz w:val="26"/>
          <w:szCs w:val="26"/>
        </w:rPr>
        <w:t>Varaždinske barokne večeri</w:t>
      </w:r>
      <w:r w:rsidR="0091342B">
        <w:rPr>
          <w:i/>
          <w:sz w:val="26"/>
          <w:szCs w:val="26"/>
        </w:rPr>
        <w:t>“</w:t>
      </w:r>
      <w:r w:rsidR="00960803" w:rsidRPr="009722B5">
        <w:rPr>
          <w:i/>
          <w:sz w:val="26"/>
          <w:szCs w:val="26"/>
        </w:rPr>
        <w:t>;</w:t>
      </w:r>
    </w:p>
    <w:p w14:paraId="5AFCF004" w14:textId="77777777" w:rsidR="00510F96" w:rsidRPr="009722B5" w:rsidRDefault="00510F96" w:rsidP="00C66CA6">
      <w:pPr>
        <w:pStyle w:val="Bodytext20"/>
        <w:shd w:val="clear" w:color="auto" w:fill="auto"/>
        <w:spacing w:line="276" w:lineRule="auto"/>
        <w:ind w:firstLine="0"/>
        <w:jc w:val="left"/>
        <w:rPr>
          <w:i/>
          <w:sz w:val="26"/>
          <w:szCs w:val="26"/>
        </w:rPr>
      </w:pPr>
      <w:r>
        <w:rPr>
          <w:i/>
          <w:sz w:val="26"/>
          <w:szCs w:val="26"/>
        </w:rPr>
        <w:t>1989.g. – Evropsko juniorsko prvenstvo u atletici;</w:t>
      </w:r>
    </w:p>
    <w:p w14:paraId="3490C1CA" w14:textId="70F11D56" w:rsidR="00393522" w:rsidRPr="009722B5" w:rsidRDefault="00393522" w:rsidP="00C66CA6">
      <w:pPr>
        <w:pStyle w:val="Bodytext20"/>
        <w:shd w:val="clear" w:color="auto" w:fill="auto"/>
        <w:spacing w:line="276" w:lineRule="auto"/>
        <w:ind w:firstLine="0"/>
        <w:jc w:val="left"/>
        <w:rPr>
          <w:i/>
          <w:sz w:val="26"/>
          <w:szCs w:val="26"/>
        </w:rPr>
      </w:pPr>
      <w:r w:rsidRPr="009722B5">
        <w:rPr>
          <w:i/>
          <w:sz w:val="26"/>
          <w:szCs w:val="26"/>
        </w:rPr>
        <w:t>1999.</w:t>
      </w:r>
      <w:r w:rsidR="00A42EF4" w:rsidRPr="009722B5">
        <w:rPr>
          <w:i/>
          <w:sz w:val="26"/>
          <w:szCs w:val="26"/>
        </w:rPr>
        <w:t xml:space="preserve"> </w:t>
      </w:r>
      <w:r w:rsidRPr="009722B5">
        <w:rPr>
          <w:i/>
          <w:sz w:val="26"/>
          <w:szCs w:val="26"/>
        </w:rPr>
        <w:t xml:space="preserve">g. </w:t>
      </w:r>
      <w:r w:rsidR="00960803" w:rsidRPr="009722B5">
        <w:rPr>
          <w:i/>
          <w:sz w:val="26"/>
          <w:szCs w:val="26"/>
        </w:rPr>
        <w:t>-</w:t>
      </w:r>
      <w:r w:rsidR="00A42EF4" w:rsidRPr="009722B5">
        <w:rPr>
          <w:i/>
          <w:sz w:val="26"/>
          <w:szCs w:val="26"/>
        </w:rPr>
        <w:t xml:space="preserve"> </w:t>
      </w:r>
      <w:r w:rsidRPr="009722B5">
        <w:rPr>
          <w:i/>
          <w:sz w:val="26"/>
          <w:szCs w:val="26"/>
        </w:rPr>
        <w:t>Po</w:t>
      </w:r>
      <w:r w:rsidR="00960803" w:rsidRPr="009722B5">
        <w:rPr>
          <w:i/>
          <w:sz w:val="26"/>
          <w:szCs w:val="26"/>
        </w:rPr>
        <w:t xml:space="preserve">četak manifestacije </w:t>
      </w:r>
      <w:r w:rsidR="002058E1">
        <w:rPr>
          <w:i/>
          <w:sz w:val="26"/>
          <w:szCs w:val="26"/>
        </w:rPr>
        <w:t>„</w:t>
      </w:r>
      <w:r w:rsidR="00960803" w:rsidRPr="009722B5">
        <w:rPr>
          <w:i/>
          <w:sz w:val="26"/>
          <w:szCs w:val="26"/>
        </w:rPr>
        <w:t>Špancirfest</w:t>
      </w:r>
      <w:r w:rsidR="002058E1">
        <w:rPr>
          <w:i/>
          <w:sz w:val="26"/>
          <w:szCs w:val="26"/>
        </w:rPr>
        <w:t>“</w:t>
      </w:r>
      <w:r w:rsidR="00960803" w:rsidRPr="009722B5">
        <w:rPr>
          <w:i/>
          <w:sz w:val="26"/>
          <w:szCs w:val="26"/>
        </w:rPr>
        <w:t>;</w:t>
      </w:r>
    </w:p>
    <w:p w14:paraId="30673149"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rStyle w:val="Bodytext2Bold0"/>
          <w:b w:val="0"/>
          <w:i/>
          <w:sz w:val="26"/>
          <w:szCs w:val="26"/>
        </w:rPr>
        <w:t>2003.</w:t>
      </w:r>
      <w:r w:rsidR="00A42EF4" w:rsidRPr="009722B5">
        <w:rPr>
          <w:rStyle w:val="Bodytext2Bold0"/>
          <w:b w:val="0"/>
          <w:i/>
          <w:sz w:val="26"/>
          <w:szCs w:val="26"/>
        </w:rPr>
        <w:t xml:space="preserve"> </w:t>
      </w:r>
      <w:r w:rsidRPr="009722B5">
        <w:rPr>
          <w:rStyle w:val="Bodytext2Bold0"/>
          <w:b w:val="0"/>
          <w:i/>
          <w:sz w:val="26"/>
          <w:szCs w:val="26"/>
        </w:rPr>
        <w:t xml:space="preserve">g. </w:t>
      </w:r>
      <w:r w:rsidR="00960803" w:rsidRPr="009722B5">
        <w:rPr>
          <w:rStyle w:val="Bodytext2Bold0"/>
          <w:b w:val="0"/>
          <w:i/>
          <w:sz w:val="26"/>
          <w:szCs w:val="26"/>
        </w:rPr>
        <w:t>-</w:t>
      </w:r>
      <w:r w:rsidRPr="009722B5">
        <w:rPr>
          <w:rStyle w:val="Bodytext2Bold0"/>
          <w:b w:val="0"/>
          <w:i/>
          <w:sz w:val="26"/>
          <w:szCs w:val="26"/>
        </w:rPr>
        <w:t xml:space="preserve"> </w:t>
      </w:r>
      <w:r w:rsidRPr="009722B5">
        <w:rPr>
          <w:i/>
          <w:sz w:val="26"/>
          <w:szCs w:val="26"/>
        </w:rPr>
        <w:t>Otvorena je autocesta</w:t>
      </w:r>
      <w:r w:rsidR="00960803" w:rsidRPr="009722B5">
        <w:rPr>
          <w:i/>
          <w:sz w:val="26"/>
          <w:szCs w:val="26"/>
        </w:rPr>
        <w:t xml:space="preserve"> od mađarske granice do Zagreba;</w:t>
      </w:r>
    </w:p>
    <w:p w14:paraId="01DA7B44" w14:textId="77777777" w:rsidR="00393522" w:rsidRPr="009722B5" w:rsidRDefault="00393522" w:rsidP="00C66CA6">
      <w:pPr>
        <w:pStyle w:val="Bodytext20"/>
        <w:shd w:val="clear" w:color="auto" w:fill="auto"/>
        <w:spacing w:line="276" w:lineRule="auto"/>
        <w:ind w:firstLine="0"/>
        <w:jc w:val="left"/>
        <w:rPr>
          <w:i/>
          <w:sz w:val="26"/>
          <w:szCs w:val="26"/>
        </w:rPr>
      </w:pPr>
      <w:r w:rsidRPr="009722B5">
        <w:rPr>
          <w:i/>
          <w:sz w:val="26"/>
          <w:szCs w:val="26"/>
        </w:rPr>
        <w:t>2008.</w:t>
      </w:r>
      <w:r w:rsidR="00A42EF4" w:rsidRPr="009722B5">
        <w:rPr>
          <w:i/>
          <w:sz w:val="26"/>
          <w:szCs w:val="26"/>
        </w:rPr>
        <w:t xml:space="preserve"> </w:t>
      </w:r>
      <w:r w:rsidRPr="009722B5">
        <w:rPr>
          <w:i/>
          <w:sz w:val="26"/>
          <w:szCs w:val="26"/>
        </w:rPr>
        <w:t>g.</w:t>
      </w:r>
      <w:r w:rsidR="00960803" w:rsidRPr="009722B5">
        <w:rPr>
          <w:i/>
          <w:sz w:val="26"/>
          <w:szCs w:val="26"/>
        </w:rPr>
        <w:t>-</w:t>
      </w:r>
      <w:r w:rsidRPr="009722B5">
        <w:rPr>
          <w:i/>
          <w:sz w:val="26"/>
          <w:szCs w:val="26"/>
        </w:rPr>
        <w:t xml:space="preserve"> </w:t>
      </w:r>
      <w:r w:rsidR="00A42EF4" w:rsidRPr="009722B5">
        <w:rPr>
          <w:i/>
          <w:sz w:val="26"/>
          <w:szCs w:val="26"/>
        </w:rPr>
        <w:t xml:space="preserve"> </w:t>
      </w:r>
      <w:r w:rsidRPr="009722B5">
        <w:rPr>
          <w:i/>
          <w:sz w:val="26"/>
          <w:szCs w:val="26"/>
        </w:rPr>
        <w:t>Izgrađena sport</w:t>
      </w:r>
      <w:r w:rsidR="00960803" w:rsidRPr="009722B5">
        <w:rPr>
          <w:i/>
          <w:sz w:val="26"/>
          <w:szCs w:val="26"/>
        </w:rPr>
        <w:t>ska dvorana „Varaždin“ na Dravi;</w:t>
      </w:r>
    </w:p>
    <w:p w14:paraId="35B78698" w14:textId="77777777" w:rsidR="00393522" w:rsidRDefault="00393522" w:rsidP="00C66CA6">
      <w:pPr>
        <w:pStyle w:val="Bodytext20"/>
        <w:shd w:val="clear" w:color="auto" w:fill="auto"/>
        <w:spacing w:line="276" w:lineRule="auto"/>
        <w:ind w:firstLine="0"/>
        <w:jc w:val="left"/>
        <w:rPr>
          <w:i/>
          <w:sz w:val="26"/>
          <w:szCs w:val="26"/>
        </w:rPr>
      </w:pPr>
      <w:r w:rsidRPr="009722B5">
        <w:rPr>
          <w:i/>
          <w:sz w:val="26"/>
          <w:szCs w:val="26"/>
        </w:rPr>
        <w:t>2017.</w:t>
      </w:r>
      <w:r w:rsidR="00A42EF4" w:rsidRPr="009722B5">
        <w:rPr>
          <w:i/>
          <w:sz w:val="26"/>
          <w:szCs w:val="26"/>
        </w:rPr>
        <w:t xml:space="preserve"> </w:t>
      </w:r>
      <w:r w:rsidRPr="009722B5">
        <w:rPr>
          <w:i/>
          <w:sz w:val="26"/>
          <w:szCs w:val="26"/>
        </w:rPr>
        <w:t>g.</w:t>
      </w:r>
      <w:r w:rsidR="00960803" w:rsidRPr="009722B5">
        <w:rPr>
          <w:i/>
          <w:sz w:val="26"/>
          <w:szCs w:val="26"/>
        </w:rPr>
        <w:t>-</w:t>
      </w:r>
      <w:r w:rsidRPr="009722B5">
        <w:rPr>
          <w:i/>
          <w:sz w:val="26"/>
          <w:szCs w:val="26"/>
        </w:rPr>
        <w:t xml:space="preserve"> </w:t>
      </w:r>
      <w:r w:rsidR="00A42EF4" w:rsidRPr="009722B5">
        <w:rPr>
          <w:i/>
          <w:sz w:val="26"/>
          <w:szCs w:val="26"/>
        </w:rPr>
        <w:t xml:space="preserve"> </w:t>
      </w:r>
      <w:r w:rsidRPr="009722B5">
        <w:rPr>
          <w:i/>
          <w:sz w:val="26"/>
          <w:szCs w:val="26"/>
        </w:rPr>
        <w:t>Izgrađen studentski dom.</w:t>
      </w:r>
    </w:p>
    <w:p w14:paraId="5CB3331C" w14:textId="77777777" w:rsidR="009722B5" w:rsidRPr="001549FF" w:rsidRDefault="009722B5" w:rsidP="009722B5">
      <w:pPr>
        <w:pStyle w:val="Bodytext20"/>
        <w:shd w:val="clear" w:color="auto" w:fill="auto"/>
        <w:spacing w:line="276" w:lineRule="auto"/>
        <w:ind w:firstLine="0"/>
        <w:jc w:val="both"/>
        <w:rPr>
          <w:i/>
          <w:sz w:val="26"/>
          <w:szCs w:val="26"/>
        </w:rPr>
      </w:pPr>
    </w:p>
    <w:p w14:paraId="61BCAB5C" w14:textId="77777777" w:rsidR="003E0C4A" w:rsidRPr="002058E1" w:rsidRDefault="003E0C4A" w:rsidP="001549FF">
      <w:pPr>
        <w:pStyle w:val="Heading20"/>
        <w:keepNext/>
        <w:keepLines/>
        <w:shd w:val="clear" w:color="auto" w:fill="auto"/>
        <w:spacing w:line="370" w:lineRule="exact"/>
        <w:jc w:val="center"/>
        <w:rPr>
          <w:rStyle w:val="Heading21"/>
          <w:b/>
          <w:bCs/>
          <w:i/>
          <w:iCs/>
          <w:color w:val="FF0000"/>
          <w:sz w:val="32"/>
          <w:szCs w:val="32"/>
        </w:rPr>
      </w:pPr>
      <w:r w:rsidRPr="002058E1">
        <w:rPr>
          <w:rStyle w:val="Heading21"/>
          <w:b/>
          <w:bCs/>
          <w:i/>
          <w:iCs/>
          <w:color w:val="FF0000"/>
          <w:sz w:val="32"/>
          <w:szCs w:val="32"/>
        </w:rPr>
        <w:lastRenderedPageBreak/>
        <w:t xml:space="preserve">Varaždinska županija </w:t>
      </w:r>
    </w:p>
    <w:p w14:paraId="1E06E1BC" w14:textId="77777777" w:rsidR="00476CF9" w:rsidRPr="002058E1" w:rsidRDefault="00476CF9" w:rsidP="001549FF">
      <w:pPr>
        <w:pStyle w:val="Heading20"/>
        <w:keepNext/>
        <w:keepLines/>
        <w:shd w:val="clear" w:color="auto" w:fill="auto"/>
        <w:spacing w:line="370" w:lineRule="exact"/>
        <w:jc w:val="center"/>
        <w:rPr>
          <w:rStyle w:val="Heading21"/>
          <w:b/>
          <w:bCs/>
          <w:i/>
          <w:iCs/>
          <w:color w:val="FF0000"/>
          <w:sz w:val="32"/>
          <w:szCs w:val="32"/>
        </w:rPr>
      </w:pPr>
    </w:p>
    <w:p w14:paraId="090E9FB3" w14:textId="77777777" w:rsidR="00476CF9" w:rsidRPr="002058E1" w:rsidRDefault="00476CF9" w:rsidP="00BF15CB">
      <w:pPr>
        <w:spacing w:after="240"/>
        <w:jc w:val="center"/>
        <w:rPr>
          <w:rFonts w:ascii="Times New Roman" w:hAnsi="Times New Roman"/>
          <w:b/>
          <w:sz w:val="28"/>
          <w:szCs w:val="28"/>
        </w:rPr>
      </w:pPr>
      <w:r w:rsidRPr="002058E1">
        <w:rPr>
          <w:rFonts w:ascii="Times New Roman" w:hAnsi="Times New Roman"/>
          <w:b/>
          <w:sz w:val="28"/>
          <w:szCs w:val="28"/>
        </w:rPr>
        <w:t>Opći podaci</w:t>
      </w:r>
    </w:p>
    <w:p w14:paraId="11114490" w14:textId="77777777" w:rsidR="00476CF9" w:rsidRPr="002058E1" w:rsidRDefault="00476CF9" w:rsidP="009722B5">
      <w:pPr>
        <w:spacing w:line="276" w:lineRule="auto"/>
        <w:jc w:val="both"/>
        <w:rPr>
          <w:rFonts w:ascii="Times New Roman" w:hAnsi="Times New Roman"/>
          <w:i/>
          <w:sz w:val="26"/>
          <w:szCs w:val="26"/>
        </w:rPr>
      </w:pPr>
      <w:r w:rsidRPr="002058E1">
        <w:rPr>
          <w:rFonts w:ascii="Times New Roman" w:hAnsi="Times New Roman"/>
          <w:i/>
          <w:sz w:val="26"/>
          <w:szCs w:val="26"/>
        </w:rPr>
        <w:t xml:space="preserve">Povijesni početak: 1181. godine; </w:t>
      </w:r>
    </w:p>
    <w:p w14:paraId="5E7FF412" w14:textId="77777777" w:rsidR="00476CF9" w:rsidRPr="002058E1" w:rsidRDefault="00476CF9" w:rsidP="009722B5">
      <w:pPr>
        <w:spacing w:line="276" w:lineRule="auto"/>
        <w:jc w:val="both"/>
        <w:rPr>
          <w:rFonts w:ascii="Times New Roman" w:eastAsia="Times New Roman" w:hAnsi="Times New Roman"/>
          <w:i/>
          <w:sz w:val="26"/>
          <w:szCs w:val="26"/>
        </w:rPr>
      </w:pPr>
      <w:r w:rsidRPr="002058E1">
        <w:rPr>
          <w:rFonts w:ascii="Times New Roman" w:eastAsia="Times New Roman" w:hAnsi="Times New Roman"/>
          <w:i/>
          <w:sz w:val="26"/>
          <w:szCs w:val="26"/>
        </w:rPr>
        <w:t>Obnova županije: 1993.godine;</w:t>
      </w:r>
    </w:p>
    <w:p w14:paraId="6DC3335F" w14:textId="77777777" w:rsidR="00476CF9" w:rsidRPr="002058E1" w:rsidRDefault="00476CF9" w:rsidP="009722B5">
      <w:pPr>
        <w:spacing w:line="276" w:lineRule="auto"/>
        <w:jc w:val="both"/>
        <w:rPr>
          <w:rFonts w:ascii="Times New Roman" w:hAnsi="Times New Roman"/>
          <w:i/>
          <w:sz w:val="26"/>
          <w:szCs w:val="26"/>
        </w:rPr>
      </w:pPr>
      <w:r w:rsidRPr="002058E1">
        <w:rPr>
          <w:rFonts w:ascii="Times New Roman" w:hAnsi="Times New Roman"/>
          <w:i/>
          <w:sz w:val="26"/>
          <w:szCs w:val="26"/>
        </w:rPr>
        <w:t>Površina: 1.262 km</w:t>
      </w:r>
      <w:r w:rsidRPr="002058E1">
        <w:rPr>
          <w:rFonts w:ascii="Times New Roman" w:hAnsi="Times New Roman"/>
          <w:i/>
          <w:sz w:val="26"/>
          <w:szCs w:val="26"/>
          <w:vertAlign w:val="superscript"/>
        </w:rPr>
        <w:t>2</w:t>
      </w:r>
      <w:r w:rsidRPr="002058E1">
        <w:rPr>
          <w:rFonts w:ascii="Times New Roman" w:hAnsi="Times New Roman"/>
          <w:i/>
          <w:sz w:val="26"/>
          <w:szCs w:val="26"/>
        </w:rPr>
        <w:t xml:space="preserve"> (2,23 % ukupne površine RH);</w:t>
      </w:r>
    </w:p>
    <w:p w14:paraId="7496C5BC" w14:textId="77777777" w:rsidR="00476CF9" w:rsidRPr="002058E1" w:rsidRDefault="00476CF9" w:rsidP="009722B5">
      <w:pPr>
        <w:spacing w:line="276" w:lineRule="auto"/>
        <w:jc w:val="both"/>
        <w:rPr>
          <w:rFonts w:ascii="Times New Roman" w:hAnsi="Times New Roman"/>
          <w:i/>
          <w:color w:val="auto"/>
          <w:sz w:val="26"/>
          <w:szCs w:val="26"/>
        </w:rPr>
      </w:pPr>
      <w:r w:rsidRPr="002058E1">
        <w:rPr>
          <w:rFonts w:ascii="Times New Roman" w:hAnsi="Times New Roman"/>
          <w:i/>
          <w:sz w:val="26"/>
          <w:szCs w:val="26"/>
        </w:rPr>
        <w:t xml:space="preserve">Broj stanovnika: </w:t>
      </w:r>
      <w:r w:rsidRPr="002058E1">
        <w:rPr>
          <w:rFonts w:ascii="Times New Roman" w:hAnsi="Times New Roman" w:cs="Times New Roman"/>
          <w:i/>
          <w:color w:val="auto"/>
          <w:sz w:val="26"/>
          <w:szCs w:val="26"/>
        </w:rPr>
        <w:t>159.487 stanovnika</w:t>
      </w:r>
      <w:r w:rsidRPr="002058E1">
        <w:rPr>
          <w:rFonts w:ascii="Times New Roman" w:hAnsi="Times New Roman"/>
          <w:i/>
          <w:color w:val="auto"/>
          <w:sz w:val="26"/>
          <w:szCs w:val="26"/>
        </w:rPr>
        <w:t xml:space="preserve"> po popisu iz 2021. godine – </w:t>
      </w:r>
      <w:r w:rsidRPr="002058E1">
        <w:rPr>
          <w:rFonts w:ascii="Times New Roman" w:hAnsi="Times New Roman" w:cs="Times New Roman"/>
          <w:i/>
          <w:color w:val="auto"/>
          <w:sz w:val="26"/>
          <w:szCs w:val="26"/>
        </w:rPr>
        <w:t>126</w:t>
      </w:r>
      <w:r w:rsidRPr="002058E1">
        <w:rPr>
          <w:rFonts w:ascii="Times New Roman" w:hAnsi="Times New Roman"/>
          <w:i/>
          <w:color w:val="auto"/>
          <w:sz w:val="26"/>
          <w:szCs w:val="26"/>
        </w:rPr>
        <w:t xml:space="preserve"> stanovnika/km</w:t>
      </w:r>
      <w:r w:rsidRPr="002058E1">
        <w:rPr>
          <w:rFonts w:ascii="Times New Roman" w:hAnsi="Times New Roman"/>
          <w:i/>
          <w:color w:val="auto"/>
          <w:sz w:val="26"/>
          <w:szCs w:val="26"/>
          <w:vertAlign w:val="superscript"/>
        </w:rPr>
        <w:t>2</w:t>
      </w:r>
      <w:r w:rsidRPr="002058E1">
        <w:rPr>
          <w:rFonts w:ascii="Times New Roman" w:hAnsi="Times New Roman"/>
          <w:i/>
          <w:color w:val="auto"/>
          <w:sz w:val="26"/>
          <w:szCs w:val="26"/>
        </w:rPr>
        <w:t>;</w:t>
      </w:r>
    </w:p>
    <w:p w14:paraId="572CB1CF" w14:textId="77777777" w:rsidR="00476CF9" w:rsidRPr="002058E1" w:rsidRDefault="00476CF9" w:rsidP="009722B5">
      <w:pPr>
        <w:spacing w:line="276" w:lineRule="auto"/>
        <w:jc w:val="both"/>
        <w:rPr>
          <w:rFonts w:ascii="Times New Roman" w:hAnsi="Times New Roman"/>
          <w:i/>
          <w:sz w:val="26"/>
          <w:szCs w:val="26"/>
        </w:rPr>
      </w:pPr>
      <w:r w:rsidRPr="002058E1">
        <w:rPr>
          <w:rFonts w:ascii="Times New Roman" w:hAnsi="Times New Roman"/>
          <w:i/>
          <w:sz w:val="26"/>
          <w:szCs w:val="26"/>
        </w:rPr>
        <w:t>Naseljena mjesta: 6 gradova, 22 općine i 302 naselja.</w:t>
      </w:r>
    </w:p>
    <w:p w14:paraId="68AE3D6B" w14:textId="77777777" w:rsidR="00476CF9" w:rsidRPr="002058E1" w:rsidRDefault="00476CF9" w:rsidP="00476CF9">
      <w:pPr>
        <w:jc w:val="both"/>
        <w:rPr>
          <w:rFonts w:ascii="Times New Roman" w:eastAsia="Times New Roman" w:hAnsi="Times New Roman"/>
          <w:color w:val="413232"/>
          <w:sz w:val="26"/>
          <w:szCs w:val="26"/>
        </w:rPr>
      </w:pPr>
    </w:p>
    <w:p w14:paraId="7F772F4C" w14:textId="77777777" w:rsidR="00476CF9" w:rsidRPr="002058E1" w:rsidRDefault="00476CF9" w:rsidP="00BF15CB">
      <w:pPr>
        <w:spacing w:after="120"/>
        <w:jc w:val="center"/>
        <w:rPr>
          <w:rFonts w:ascii="Times New Roman" w:hAnsi="Times New Roman"/>
          <w:b/>
          <w:sz w:val="28"/>
          <w:szCs w:val="28"/>
        </w:rPr>
      </w:pPr>
      <w:r w:rsidRPr="002058E1">
        <w:rPr>
          <w:rFonts w:ascii="Times New Roman" w:hAnsi="Times New Roman"/>
          <w:b/>
          <w:sz w:val="28"/>
          <w:szCs w:val="28"/>
        </w:rPr>
        <w:t>Kroz povijest</w:t>
      </w:r>
    </w:p>
    <w:p w14:paraId="1A5E795D"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III. stoljeću </w:t>
      </w:r>
      <w:proofErr w:type="spellStart"/>
      <w:r w:rsidRPr="002058E1">
        <w:rPr>
          <w:rFonts w:ascii="Times New Roman" w:hAnsi="Times New Roman"/>
          <w:i/>
          <w:sz w:val="26"/>
          <w:szCs w:val="26"/>
        </w:rPr>
        <w:t>p.n.e</w:t>
      </w:r>
      <w:proofErr w:type="spellEnd"/>
      <w:r w:rsidRPr="002058E1">
        <w:rPr>
          <w:rFonts w:ascii="Times New Roman" w:hAnsi="Times New Roman"/>
          <w:i/>
          <w:sz w:val="26"/>
          <w:szCs w:val="26"/>
        </w:rPr>
        <w:t xml:space="preserve">. -  Spominju se Varaždinske Toplice kao mjesto gdje su živjeli Iliri,    </w:t>
      </w:r>
    </w:p>
    <w:p w14:paraId="356296EA"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                                 naselje dobilo naziv </w:t>
      </w:r>
      <w:proofErr w:type="spellStart"/>
      <w:r w:rsidRPr="002058E1">
        <w:rPr>
          <w:rFonts w:ascii="Times New Roman" w:hAnsi="Times New Roman"/>
          <w:i/>
          <w:sz w:val="26"/>
          <w:szCs w:val="26"/>
        </w:rPr>
        <w:t>Aquae</w:t>
      </w:r>
      <w:proofErr w:type="spellEnd"/>
      <w:r w:rsidRPr="002058E1">
        <w:rPr>
          <w:rFonts w:ascii="Times New Roman" w:hAnsi="Times New Roman"/>
          <w:i/>
          <w:sz w:val="26"/>
          <w:szCs w:val="26"/>
        </w:rPr>
        <w:t xml:space="preserve"> </w:t>
      </w:r>
      <w:proofErr w:type="spellStart"/>
      <w:r w:rsidRPr="002058E1">
        <w:rPr>
          <w:rFonts w:ascii="Times New Roman" w:hAnsi="Times New Roman"/>
          <w:i/>
          <w:sz w:val="26"/>
          <w:szCs w:val="26"/>
        </w:rPr>
        <w:t>Iasae</w:t>
      </w:r>
      <w:proofErr w:type="spellEnd"/>
      <w:r w:rsidRPr="002058E1">
        <w:rPr>
          <w:rFonts w:ascii="Times New Roman" w:hAnsi="Times New Roman"/>
          <w:i/>
          <w:sz w:val="26"/>
          <w:szCs w:val="26"/>
        </w:rPr>
        <w:t>;</w:t>
      </w:r>
    </w:p>
    <w:p w14:paraId="22445657" w14:textId="77777777" w:rsidR="00476CF9" w:rsidRPr="002058E1" w:rsidRDefault="00476CF9" w:rsidP="00C66CA6">
      <w:pPr>
        <w:spacing w:line="276" w:lineRule="auto"/>
        <w:rPr>
          <w:rFonts w:ascii="Times New Roman" w:eastAsia="Times New Roman" w:hAnsi="Times New Roman"/>
          <w:i/>
          <w:sz w:val="26"/>
          <w:szCs w:val="26"/>
        </w:rPr>
      </w:pPr>
      <w:r w:rsidRPr="002058E1">
        <w:rPr>
          <w:rFonts w:ascii="Times New Roman" w:hAnsi="Times New Roman"/>
          <w:i/>
          <w:sz w:val="26"/>
          <w:szCs w:val="26"/>
        </w:rPr>
        <w:t xml:space="preserve">1181. godine - </w:t>
      </w:r>
      <w:r w:rsidRPr="002058E1">
        <w:rPr>
          <w:rFonts w:ascii="Times New Roman" w:eastAsia="Times New Roman" w:hAnsi="Times New Roman"/>
          <w:i/>
          <w:sz w:val="26"/>
          <w:szCs w:val="26"/>
        </w:rPr>
        <w:t>Prema prvom pisanom spomenu Varaždinska županija je najstarija, među</w:t>
      </w:r>
    </w:p>
    <w:p w14:paraId="32B11E73" w14:textId="77777777" w:rsidR="00476CF9" w:rsidRPr="002058E1" w:rsidRDefault="00476CF9" w:rsidP="00C66CA6">
      <w:pPr>
        <w:spacing w:line="276" w:lineRule="auto"/>
        <w:rPr>
          <w:rFonts w:ascii="Times New Roman" w:eastAsia="Times New Roman" w:hAnsi="Times New Roman"/>
          <w:i/>
          <w:sz w:val="26"/>
          <w:szCs w:val="26"/>
        </w:rPr>
      </w:pPr>
      <w:r w:rsidRPr="002058E1">
        <w:rPr>
          <w:rFonts w:ascii="Times New Roman" w:eastAsia="Times New Roman" w:hAnsi="Times New Roman"/>
          <w:i/>
          <w:sz w:val="26"/>
          <w:szCs w:val="26"/>
        </w:rPr>
        <w:t xml:space="preserve">                        prvima organizirana kao upravno teritorijalna jedinica u hrvatskim </w:t>
      </w:r>
    </w:p>
    <w:p w14:paraId="4FE9E942" w14:textId="77777777" w:rsidR="00476CF9" w:rsidRPr="002058E1" w:rsidRDefault="00476CF9" w:rsidP="00C66CA6">
      <w:pPr>
        <w:spacing w:line="276" w:lineRule="auto"/>
        <w:rPr>
          <w:rFonts w:ascii="Times New Roman" w:eastAsia="Times New Roman" w:hAnsi="Times New Roman"/>
          <w:i/>
          <w:sz w:val="26"/>
          <w:szCs w:val="26"/>
        </w:rPr>
      </w:pPr>
      <w:r w:rsidRPr="002058E1">
        <w:rPr>
          <w:rFonts w:ascii="Times New Roman" w:eastAsia="Times New Roman" w:hAnsi="Times New Roman"/>
          <w:i/>
          <w:sz w:val="26"/>
          <w:szCs w:val="26"/>
        </w:rPr>
        <w:t xml:space="preserve">                        zemljama; </w:t>
      </w:r>
    </w:p>
    <w:p w14:paraId="4ED78D9C" w14:textId="77777777" w:rsid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1209. godina - Varaždin dobiva status slobodnog kraljevskog grad, kao prvi na </w:t>
      </w:r>
    </w:p>
    <w:p w14:paraId="1ACD6AB8" w14:textId="1E531C9B" w:rsidR="00476CF9" w:rsidRPr="002058E1" w:rsidRDefault="002058E1" w:rsidP="00C66CA6">
      <w:pPr>
        <w:spacing w:line="276" w:lineRule="auto"/>
        <w:rPr>
          <w:rFonts w:ascii="Times New Roman" w:hAnsi="Times New Roman"/>
          <w:i/>
          <w:sz w:val="26"/>
          <w:szCs w:val="26"/>
        </w:rPr>
      </w:pPr>
      <w:r>
        <w:rPr>
          <w:rFonts w:ascii="Times New Roman" w:hAnsi="Times New Roman"/>
          <w:i/>
          <w:sz w:val="26"/>
          <w:szCs w:val="26"/>
        </w:rPr>
        <w:t xml:space="preserve">                        </w:t>
      </w:r>
      <w:r w:rsidR="00476CF9" w:rsidRPr="002058E1">
        <w:rPr>
          <w:rFonts w:ascii="Times New Roman" w:hAnsi="Times New Roman"/>
          <w:i/>
          <w:sz w:val="26"/>
          <w:szCs w:val="26"/>
        </w:rPr>
        <w:t>kontinentu Hrvatske;</w:t>
      </w:r>
    </w:p>
    <w:p w14:paraId="5583D402"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1244. godine - Prvi puta se spominje grad Ludbreg;</w:t>
      </w:r>
    </w:p>
    <w:p w14:paraId="3D692F49"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1334. godine - Prvi puta spominje se dvorac Trakošćan koji je od 1954. godine Muzej;</w:t>
      </w:r>
    </w:p>
    <w:p w14:paraId="0747E634"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1396. godine - Prvi puta se spominje grad Ivanec;</w:t>
      </w:r>
    </w:p>
    <w:p w14:paraId="6C5714D5"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1399. godine - Prvi puta se spominje grad Lepoglava;</w:t>
      </w:r>
    </w:p>
    <w:p w14:paraId="63C71534"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1480. godine - Utemeljena je pučka škola u Varaždinskim Toplicama, prva u Hrvatskoj i </w:t>
      </w:r>
    </w:p>
    <w:p w14:paraId="67856665"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                        jugoistočnoj  Europi;</w:t>
      </w:r>
    </w:p>
    <w:p w14:paraId="03B63039"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1503. godina - Lepoglavski pavlini osnovali su javnu Gimnaziju, prvu u Hrvatskoj koju je </w:t>
      </w:r>
    </w:p>
    <w:p w14:paraId="7F64B406"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                        pohađala i svjetovna mladež;</w:t>
      </w:r>
    </w:p>
    <w:p w14:paraId="555B48A8"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1664. godine - Prvi puta se spominje grad Novi Marof;</w:t>
      </w:r>
    </w:p>
    <w:p w14:paraId="29FF4640"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1703. godine - Uršulinke započinju s obrazovanjem u Varaždinu te u narednim godinama</w:t>
      </w:r>
    </w:p>
    <w:p w14:paraId="4136CA56"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                        osnivaju prvu djevojačku školu u Hrvatskoj;</w:t>
      </w:r>
    </w:p>
    <w:p w14:paraId="1B3E4234" w14:textId="77777777" w:rsidR="002058E1" w:rsidRDefault="00476CF9" w:rsidP="00C66CA6">
      <w:pPr>
        <w:spacing w:line="276" w:lineRule="auto"/>
        <w:rPr>
          <w:rFonts w:ascii="Times New Roman" w:eastAsia="Times New Roman" w:hAnsi="Times New Roman"/>
          <w:i/>
          <w:sz w:val="26"/>
          <w:szCs w:val="26"/>
        </w:rPr>
      </w:pPr>
      <w:r w:rsidRPr="002058E1">
        <w:rPr>
          <w:rFonts w:ascii="Times New Roman" w:hAnsi="Times New Roman"/>
          <w:i/>
          <w:sz w:val="26"/>
          <w:szCs w:val="26"/>
        </w:rPr>
        <w:t xml:space="preserve">1767. – 1776. - </w:t>
      </w:r>
      <w:r w:rsidRPr="002058E1">
        <w:rPr>
          <w:rFonts w:ascii="Times New Roman" w:eastAsia="Times New Roman" w:hAnsi="Times New Roman"/>
          <w:i/>
          <w:sz w:val="26"/>
          <w:szCs w:val="26"/>
        </w:rPr>
        <w:t xml:space="preserve">Grad Varaždin, jedan od najstarijih hrvatskih gradova, oduvijek je </w:t>
      </w:r>
    </w:p>
    <w:p w14:paraId="2C1DE637" w14:textId="77777777" w:rsidR="002058E1" w:rsidRDefault="002058E1" w:rsidP="00C66CA6">
      <w:pPr>
        <w:spacing w:line="276" w:lineRule="auto"/>
        <w:rPr>
          <w:rFonts w:ascii="Times New Roman" w:eastAsia="Times New Roman" w:hAnsi="Times New Roman"/>
          <w:i/>
          <w:sz w:val="26"/>
          <w:szCs w:val="26"/>
        </w:rPr>
      </w:pP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 xml:space="preserve">upravno kulturno i prosvjetno sjedište Varaždinske županije. Desetak </w:t>
      </w:r>
      <w:r>
        <w:rPr>
          <w:rFonts w:ascii="Times New Roman" w:eastAsia="Times New Roman" w:hAnsi="Times New Roman"/>
          <w:i/>
          <w:sz w:val="26"/>
          <w:szCs w:val="26"/>
        </w:rPr>
        <w:t xml:space="preserve"> </w:t>
      </w:r>
    </w:p>
    <w:p w14:paraId="69C9A841" w14:textId="77777777" w:rsidR="002058E1" w:rsidRDefault="002058E1" w:rsidP="00C66CA6">
      <w:pPr>
        <w:spacing w:line="276" w:lineRule="auto"/>
        <w:rPr>
          <w:rFonts w:ascii="Times New Roman" w:eastAsia="Times New Roman" w:hAnsi="Times New Roman"/>
          <w:i/>
          <w:sz w:val="26"/>
          <w:szCs w:val="26"/>
        </w:rPr>
      </w:pP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 xml:space="preserve">godina nosio je ime glavnog grada Hrvatskog Kraljevstva, u kome je </w:t>
      </w:r>
      <w:r>
        <w:rPr>
          <w:rFonts w:ascii="Times New Roman" w:eastAsia="Times New Roman" w:hAnsi="Times New Roman"/>
          <w:i/>
          <w:sz w:val="26"/>
          <w:szCs w:val="26"/>
        </w:rPr>
        <w:t xml:space="preserve">  </w:t>
      </w:r>
    </w:p>
    <w:p w14:paraId="5C39A843" w14:textId="5E48956F" w:rsidR="00476CF9" w:rsidRPr="002058E1" w:rsidRDefault="002058E1" w:rsidP="00C66CA6">
      <w:pPr>
        <w:spacing w:line="276" w:lineRule="auto"/>
        <w:rPr>
          <w:rFonts w:ascii="Times New Roman" w:eastAsia="Times New Roman" w:hAnsi="Times New Roman"/>
          <w:i/>
          <w:sz w:val="26"/>
          <w:szCs w:val="26"/>
        </w:rPr>
      </w:pP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zasjedao Hrvatski</w:t>
      </w: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 xml:space="preserve">državni sabor čak 30 puta! </w:t>
      </w:r>
    </w:p>
    <w:p w14:paraId="2AF8FC37" w14:textId="77777777" w:rsidR="00476CF9" w:rsidRPr="002058E1" w:rsidRDefault="00476CF9" w:rsidP="00C66CA6">
      <w:pPr>
        <w:spacing w:line="276" w:lineRule="auto"/>
        <w:rPr>
          <w:rFonts w:ascii="Times New Roman" w:eastAsia="Times New Roman" w:hAnsi="Times New Roman"/>
          <w:i/>
          <w:sz w:val="26"/>
          <w:szCs w:val="26"/>
        </w:rPr>
      </w:pPr>
      <w:r w:rsidRPr="002058E1">
        <w:rPr>
          <w:rFonts w:ascii="Times New Roman" w:eastAsia="Times New Roman" w:hAnsi="Times New Roman"/>
          <w:i/>
          <w:sz w:val="26"/>
          <w:szCs w:val="26"/>
        </w:rPr>
        <w:t xml:space="preserve">                        U njemu je po prvi puta formirana hrvatska vlast – Bansko vijeće;</w:t>
      </w:r>
    </w:p>
    <w:p w14:paraId="1D85620D" w14:textId="77777777" w:rsid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 xml:space="preserve">1772. godine - Završena izgradnja nove Županijske palače na Franjevačkom trgu u kojoj </w:t>
      </w:r>
    </w:p>
    <w:p w14:paraId="24D27798" w14:textId="3B482F97" w:rsidR="00476CF9" w:rsidRPr="002058E1" w:rsidRDefault="002058E1" w:rsidP="00C66CA6">
      <w:pPr>
        <w:spacing w:line="276" w:lineRule="auto"/>
        <w:rPr>
          <w:rFonts w:ascii="Times New Roman" w:hAnsi="Times New Roman"/>
          <w:i/>
          <w:sz w:val="26"/>
          <w:szCs w:val="26"/>
        </w:rPr>
      </w:pPr>
      <w:r>
        <w:rPr>
          <w:rFonts w:ascii="Times New Roman" w:hAnsi="Times New Roman"/>
          <w:i/>
          <w:sz w:val="26"/>
          <w:szCs w:val="26"/>
        </w:rPr>
        <w:t xml:space="preserve">                        j</w:t>
      </w:r>
      <w:r w:rsidR="00476CF9" w:rsidRPr="002058E1">
        <w:rPr>
          <w:rFonts w:ascii="Times New Roman" w:hAnsi="Times New Roman"/>
          <w:i/>
          <w:sz w:val="26"/>
          <w:szCs w:val="26"/>
        </w:rPr>
        <w:t>e</w:t>
      </w:r>
      <w:r>
        <w:rPr>
          <w:rFonts w:ascii="Times New Roman" w:hAnsi="Times New Roman"/>
          <w:i/>
          <w:sz w:val="26"/>
          <w:szCs w:val="26"/>
        </w:rPr>
        <w:t xml:space="preserve"> </w:t>
      </w:r>
      <w:r w:rsidR="00476CF9" w:rsidRPr="002058E1">
        <w:rPr>
          <w:rFonts w:ascii="Times New Roman" w:hAnsi="Times New Roman"/>
          <w:i/>
          <w:sz w:val="26"/>
          <w:szCs w:val="26"/>
        </w:rPr>
        <w:t>stolovao Župan;</w:t>
      </w:r>
    </w:p>
    <w:p w14:paraId="3942D3E4" w14:textId="77777777" w:rsidR="00476CF9" w:rsidRPr="002058E1" w:rsidRDefault="00476CF9" w:rsidP="00C66CA6">
      <w:pPr>
        <w:spacing w:line="276" w:lineRule="auto"/>
        <w:rPr>
          <w:rFonts w:ascii="Times New Roman" w:hAnsi="Times New Roman"/>
          <w:i/>
          <w:sz w:val="26"/>
          <w:szCs w:val="26"/>
        </w:rPr>
      </w:pPr>
      <w:r w:rsidRPr="002058E1">
        <w:rPr>
          <w:rFonts w:ascii="Times New Roman" w:hAnsi="Times New Roman"/>
          <w:i/>
          <w:sz w:val="26"/>
          <w:szCs w:val="26"/>
        </w:rPr>
        <w:t>1838. godine - U Varaždinskim Toplicama proradilo kupališno lječilište;</w:t>
      </w:r>
    </w:p>
    <w:p w14:paraId="53C7AB37" w14:textId="77777777" w:rsidR="00476CF9" w:rsidRPr="002058E1" w:rsidRDefault="00476CF9" w:rsidP="00C66CA6">
      <w:pPr>
        <w:spacing w:line="276" w:lineRule="auto"/>
        <w:rPr>
          <w:rFonts w:ascii="Times New Roman" w:eastAsia="Times New Roman" w:hAnsi="Times New Roman"/>
          <w:i/>
          <w:sz w:val="26"/>
          <w:szCs w:val="26"/>
        </w:rPr>
      </w:pPr>
      <w:r w:rsidRPr="002058E1">
        <w:rPr>
          <w:rFonts w:ascii="Times New Roman" w:hAnsi="Times New Roman"/>
          <w:i/>
          <w:sz w:val="26"/>
          <w:szCs w:val="26"/>
        </w:rPr>
        <w:t xml:space="preserve">1991. - 1995. - </w:t>
      </w:r>
      <w:r w:rsidRPr="002058E1">
        <w:rPr>
          <w:rFonts w:ascii="Times New Roman" w:eastAsia="Times New Roman" w:hAnsi="Times New Roman"/>
          <w:i/>
          <w:sz w:val="26"/>
          <w:szCs w:val="26"/>
        </w:rPr>
        <w:t>U Domovinskom ratu Varaždinska županija je odigrala jednu od ključnih</w:t>
      </w:r>
    </w:p>
    <w:p w14:paraId="2E005192" w14:textId="77777777" w:rsidR="00476CF9" w:rsidRPr="002058E1" w:rsidRDefault="00476CF9" w:rsidP="00C66CA6">
      <w:pPr>
        <w:spacing w:line="276" w:lineRule="auto"/>
        <w:rPr>
          <w:rFonts w:ascii="Times New Roman" w:eastAsia="Times New Roman" w:hAnsi="Times New Roman"/>
          <w:i/>
          <w:sz w:val="26"/>
          <w:szCs w:val="26"/>
        </w:rPr>
      </w:pPr>
      <w:r w:rsidRPr="002058E1">
        <w:rPr>
          <w:rFonts w:ascii="Times New Roman" w:eastAsia="Times New Roman" w:hAnsi="Times New Roman"/>
          <w:i/>
          <w:sz w:val="26"/>
          <w:szCs w:val="26"/>
        </w:rPr>
        <w:t xml:space="preserve">                         uloga osvojivši objekte, skladišta, silnu vojnu tehniku i naoružanje.  </w:t>
      </w:r>
    </w:p>
    <w:p w14:paraId="5B787368" w14:textId="77777777" w:rsidR="002058E1" w:rsidRDefault="00476CF9" w:rsidP="00C66CA6">
      <w:pPr>
        <w:tabs>
          <w:tab w:val="left" w:pos="1701"/>
        </w:tabs>
        <w:spacing w:line="276" w:lineRule="auto"/>
        <w:rPr>
          <w:rFonts w:ascii="Times New Roman" w:eastAsia="Times New Roman" w:hAnsi="Times New Roman"/>
          <w:i/>
          <w:sz w:val="26"/>
          <w:szCs w:val="26"/>
        </w:rPr>
      </w:pPr>
      <w:r w:rsidRPr="002058E1">
        <w:rPr>
          <w:rFonts w:ascii="Times New Roman" w:eastAsia="Times New Roman" w:hAnsi="Times New Roman"/>
          <w:i/>
          <w:sz w:val="26"/>
          <w:szCs w:val="26"/>
        </w:rPr>
        <w:t xml:space="preserve">                        Pripadnici tadašnje PU Varaždin, 104. brigade HV-a i 7. gardijske </w:t>
      </w:r>
    </w:p>
    <w:p w14:paraId="4A9B6C23" w14:textId="77777777" w:rsidR="00937C3B" w:rsidRDefault="002058E1" w:rsidP="002058E1">
      <w:pPr>
        <w:tabs>
          <w:tab w:val="left" w:pos="1701"/>
        </w:tabs>
        <w:spacing w:line="276" w:lineRule="auto"/>
        <w:rPr>
          <w:rFonts w:ascii="Times New Roman" w:eastAsia="Times New Roman" w:hAnsi="Times New Roman"/>
          <w:i/>
          <w:sz w:val="26"/>
          <w:szCs w:val="26"/>
        </w:rPr>
      </w:pP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brigade,</w:t>
      </w: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 xml:space="preserve"> legendarnih Puma, sudjelovali su, borili se i ginuli na svim </w:t>
      </w:r>
    </w:p>
    <w:p w14:paraId="07843618" w14:textId="4311497C" w:rsidR="00476CF9" w:rsidRPr="00476CF9" w:rsidRDefault="00937C3B" w:rsidP="002058E1">
      <w:pPr>
        <w:tabs>
          <w:tab w:val="left" w:pos="1701"/>
        </w:tabs>
        <w:spacing w:line="276" w:lineRule="auto"/>
        <w:rPr>
          <w:rFonts w:ascii="Times New Roman" w:eastAsia="Times New Roman" w:hAnsi="Times New Roman"/>
          <w:i/>
          <w:sz w:val="26"/>
          <w:szCs w:val="26"/>
        </w:rPr>
      </w:pPr>
      <w:r>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ratištima</w:t>
      </w:r>
      <w:r w:rsidR="002058E1">
        <w:rPr>
          <w:rFonts w:ascii="Times New Roman" w:eastAsia="Times New Roman" w:hAnsi="Times New Roman"/>
          <w:i/>
          <w:sz w:val="26"/>
          <w:szCs w:val="26"/>
        </w:rPr>
        <w:t xml:space="preserve"> </w:t>
      </w:r>
      <w:r w:rsidR="00476CF9" w:rsidRPr="002058E1">
        <w:rPr>
          <w:rFonts w:ascii="Times New Roman" w:eastAsia="Times New Roman" w:hAnsi="Times New Roman"/>
          <w:i/>
          <w:sz w:val="26"/>
          <w:szCs w:val="26"/>
        </w:rPr>
        <w:t>Hrvatske.</w:t>
      </w:r>
    </w:p>
    <w:bookmarkEnd w:id="6"/>
    <w:p w14:paraId="77CDFE98" w14:textId="77777777" w:rsidR="00002F29" w:rsidRDefault="00002F29" w:rsidP="00AA13CB">
      <w:pPr>
        <w:pStyle w:val="Bodytext90"/>
        <w:shd w:val="clear" w:color="auto" w:fill="auto"/>
        <w:tabs>
          <w:tab w:val="left" w:pos="2146"/>
        </w:tabs>
        <w:spacing w:line="240" w:lineRule="auto"/>
        <w:jc w:val="center"/>
        <w:rPr>
          <w:rStyle w:val="Bodytext92"/>
          <w:bCs/>
          <w:i/>
          <w:iCs/>
          <w:color w:val="FF0000"/>
          <w:sz w:val="32"/>
          <w:szCs w:val="32"/>
        </w:rPr>
      </w:pPr>
    </w:p>
    <w:p w14:paraId="7DBEB331" w14:textId="6D5B1B62" w:rsidR="00650AC1" w:rsidRDefault="00650AC1" w:rsidP="00650AC1">
      <w:pPr>
        <w:jc w:val="center"/>
      </w:pPr>
      <w:r>
        <w:rPr>
          <w:rFonts w:ascii="Times New Roman" w:hAnsi="Times New Roman" w:cs="Times New Roman"/>
          <w:b/>
          <w:i/>
          <w:color w:val="FF0000"/>
          <w:sz w:val="32"/>
          <w:szCs w:val="32"/>
        </w:rPr>
        <w:t>Uigrani ansambli rukometnih veterana ponovo na dijelu</w:t>
      </w:r>
    </w:p>
    <w:p w14:paraId="17ED6467" w14:textId="77777777" w:rsidR="00650AC1" w:rsidRDefault="00650AC1" w:rsidP="00650AC1">
      <w:pPr>
        <w:jc w:val="both"/>
      </w:pPr>
    </w:p>
    <w:p w14:paraId="568869D8" w14:textId="68B46AFB" w:rsidR="00650AC1" w:rsidRPr="0098355C" w:rsidRDefault="00650AC1" w:rsidP="00E16BB3">
      <w:pPr>
        <w:spacing w:after="120" w:line="276" w:lineRule="auto"/>
        <w:jc w:val="both"/>
        <w:rPr>
          <w:rFonts w:ascii="Times New Roman" w:hAnsi="Times New Roman" w:cs="Times New Roman"/>
          <w:i/>
          <w:iCs/>
        </w:rPr>
      </w:pPr>
      <w:bookmarkStart w:id="8" w:name="_Hlk217423388"/>
      <w:r w:rsidRPr="0098355C">
        <w:rPr>
          <w:rFonts w:ascii="Times New Roman" w:hAnsi="Times New Roman" w:cs="Times New Roman"/>
          <w:i/>
          <w:iCs/>
        </w:rPr>
        <w:t>Kad sam krenuo napisati  ovaj osvrt imao sam nekoliko ideja, ali na kraju odlučio sam napisati ove retke  djelomično posvećene svim onim varaždinskim rukometnim veteranima, entuzijastima</w:t>
      </w:r>
      <w:r w:rsidR="00E16BB3">
        <w:rPr>
          <w:rFonts w:ascii="Times New Roman" w:hAnsi="Times New Roman" w:cs="Times New Roman"/>
          <w:i/>
          <w:iCs/>
        </w:rPr>
        <w:t xml:space="preserve">, </w:t>
      </w:r>
      <w:r w:rsidRPr="0098355C">
        <w:rPr>
          <w:rFonts w:ascii="Times New Roman" w:hAnsi="Times New Roman" w:cs="Times New Roman"/>
          <w:i/>
          <w:iCs/>
        </w:rPr>
        <w:t>vječitim zaljubljenicima u rukomet.</w:t>
      </w:r>
    </w:p>
    <w:p w14:paraId="30529BE7" w14:textId="4B2AF454" w:rsidR="00650AC1" w:rsidRPr="0098355C" w:rsidRDefault="00650AC1" w:rsidP="00E16BB3">
      <w:pPr>
        <w:spacing w:after="120" w:line="276" w:lineRule="auto"/>
        <w:jc w:val="both"/>
        <w:rPr>
          <w:rFonts w:ascii="Times New Roman" w:hAnsi="Times New Roman" w:cs="Times New Roman"/>
          <w:i/>
          <w:iCs/>
        </w:rPr>
      </w:pPr>
      <w:r w:rsidRPr="0098355C">
        <w:rPr>
          <w:rFonts w:ascii="Times New Roman" w:hAnsi="Times New Roman" w:cs="Times New Roman"/>
          <w:i/>
          <w:iCs/>
        </w:rPr>
        <w:t>Turnir je eto doživio i svoje četrnaesto izdanje. Postao je poznat i priznat kako u Hrvatskoj tako i u našoj regiji, jer na njemu su gostovali sastavi iz Slovenije, Bosne i Hercegovine, Mađarska i Austrije ,kao i brojni klubovi Hrvatske koji su sa promjenjivom srećom prolazili u Varaždinu.</w:t>
      </w:r>
      <w:r w:rsidR="00E16BB3">
        <w:rPr>
          <w:rFonts w:ascii="Times New Roman" w:hAnsi="Times New Roman" w:cs="Times New Roman"/>
          <w:i/>
          <w:iCs/>
        </w:rPr>
        <w:t xml:space="preserve"> </w:t>
      </w:r>
      <w:r w:rsidRPr="0098355C">
        <w:rPr>
          <w:rFonts w:ascii="Times New Roman" w:hAnsi="Times New Roman" w:cs="Times New Roman"/>
          <w:i/>
          <w:iCs/>
        </w:rPr>
        <w:t>Iz godine u godinu  turnir je rastao po kvaliteti, zanimljivosti, broju gledatelja a ocjene sudionika vezane uz uvjete za igru ,samu organizaciju,</w:t>
      </w:r>
      <w:r w:rsidR="00E16BB3">
        <w:rPr>
          <w:rFonts w:ascii="Times New Roman" w:hAnsi="Times New Roman" w:cs="Times New Roman"/>
          <w:i/>
          <w:iCs/>
        </w:rPr>
        <w:t xml:space="preserve"> </w:t>
      </w:r>
      <w:r w:rsidRPr="0098355C">
        <w:rPr>
          <w:rFonts w:ascii="Times New Roman" w:hAnsi="Times New Roman" w:cs="Times New Roman"/>
          <w:i/>
          <w:iCs/>
        </w:rPr>
        <w:t>kvaliteti od prijema do ispraćaja svih sudionika bile su više nego povoljne što nas je guralo da i dalje nastavimo sa istim entuzijazmom i voljom.</w:t>
      </w:r>
      <w:r w:rsidR="00553227">
        <w:rPr>
          <w:rFonts w:ascii="Times New Roman" w:hAnsi="Times New Roman" w:cs="Times New Roman"/>
          <w:i/>
          <w:iCs/>
        </w:rPr>
        <w:t xml:space="preserve"> </w:t>
      </w:r>
      <w:r w:rsidRPr="0098355C">
        <w:rPr>
          <w:rFonts w:ascii="Times New Roman" w:hAnsi="Times New Roman" w:cs="Times New Roman"/>
          <w:i/>
          <w:iCs/>
        </w:rPr>
        <w:t>Kroz varaždinski turnir prošle su brojne generacije nadarenih igrača koji su u svojim sredinama nastavljali napredak prema seniorskim vodama.</w:t>
      </w:r>
    </w:p>
    <w:p w14:paraId="6C33CCC0" w14:textId="77777777" w:rsidR="00650AC1" w:rsidRPr="0098355C" w:rsidRDefault="00650AC1" w:rsidP="00650AC1">
      <w:pPr>
        <w:spacing w:line="276" w:lineRule="auto"/>
        <w:jc w:val="both"/>
        <w:rPr>
          <w:rFonts w:ascii="Times New Roman" w:hAnsi="Times New Roman" w:cs="Times New Roman"/>
          <w:i/>
          <w:iCs/>
        </w:rPr>
      </w:pPr>
      <w:r w:rsidRPr="0098355C">
        <w:rPr>
          <w:rFonts w:ascii="Times New Roman" w:hAnsi="Times New Roman" w:cs="Times New Roman"/>
          <w:i/>
          <w:iCs/>
        </w:rPr>
        <w:t>A što se događa sa ekipom organizatora ?</w:t>
      </w:r>
    </w:p>
    <w:p w14:paraId="7D94A4E1" w14:textId="2A138D92" w:rsidR="00E16BB3" w:rsidRDefault="00650AC1" w:rsidP="00E16BB3">
      <w:pPr>
        <w:spacing w:after="120" w:line="276" w:lineRule="auto"/>
        <w:jc w:val="both"/>
        <w:rPr>
          <w:rFonts w:ascii="Times New Roman" w:hAnsi="Times New Roman" w:cs="Times New Roman"/>
          <w:i/>
          <w:iCs/>
        </w:rPr>
      </w:pPr>
      <w:r w:rsidRPr="0098355C">
        <w:rPr>
          <w:rFonts w:ascii="Times New Roman" w:hAnsi="Times New Roman" w:cs="Times New Roman"/>
          <w:i/>
          <w:iCs/>
        </w:rPr>
        <w:t>Postala je iz godine u godinu polako sve starija – donekle malo brojnija,</w:t>
      </w:r>
      <w:r w:rsidR="00E16BB3">
        <w:rPr>
          <w:rFonts w:ascii="Times New Roman" w:hAnsi="Times New Roman" w:cs="Times New Roman"/>
          <w:i/>
          <w:iCs/>
        </w:rPr>
        <w:t xml:space="preserve"> </w:t>
      </w:r>
      <w:r w:rsidRPr="0098355C">
        <w:rPr>
          <w:rFonts w:ascii="Times New Roman" w:hAnsi="Times New Roman" w:cs="Times New Roman"/>
          <w:i/>
          <w:iCs/>
        </w:rPr>
        <w:t xml:space="preserve">a nekolicina velikih entuzijasta koji su bili u timu organizatora preselili su se nažalost na onaj drugi svijet. Ostali smo bez </w:t>
      </w:r>
      <w:r w:rsidR="00E16BB3">
        <w:rPr>
          <w:rFonts w:ascii="Times New Roman" w:hAnsi="Times New Roman" w:cs="Times New Roman"/>
          <w:i/>
          <w:iCs/>
        </w:rPr>
        <w:t xml:space="preserve">Dade, </w:t>
      </w:r>
      <w:proofErr w:type="spellStart"/>
      <w:r w:rsidRPr="0098355C">
        <w:rPr>
          <w:rFonts w:ascii="Times New Roman" w:hAnsi="Times New Roman" w:cs="Times New Roman"/>
          <w:i/>
          <w:iCs/>
        </w:rPr>
        <w:t>Mimija</w:t>
      </w:r>
      <w:proofErr w:type="spellEnd"/>
      <w:r w:rsidRPr="0098355C">
        <w:rPr>
          <w:rFonts w:ascii="Times New Roman" w:hAnsi="Times New Roman" w:cs="Times New Roman"/>
          <w:i/>
          <w:iCs/>
        </w:rPr>
        <w:t xml:space="preserve">, </w:t>
      </w:r>
      <w:r w:rsidR="00553227">
        <w:rPr>
          <w:rFonts w:ascii="Times New Roman" w:hAnsi="Times New Roman" w:cs="Times New Roman"/>
          <w:i/>
          <w:iCs/>
        </w:rPr>
        <w:t xml:space="preserve">Željka, </w:t>
      </w:r>
      <w:r w:rsidRPr="0098355C">
        <w:rPr>
          <w:rFonts w:ascii="Times New Roman" w:hAnsi="Times New Roman" w:cs="Times New Roman"/>
          <w:i/>
          <w:iCs/>
        </w:rPr>
        <w:t xml:space="preserve">Marije, </w:t>
      </w:r>
      <w:proofErr w:type="spellStart"/>
      <w:r w:rsidRPr="0098355C">
        <w:rPr>
          <w:rFonts w:ascii="Times New Roman" w:hAnsi="Times New Roman" w:cs="Times New Roman"/>
          <w:i/>
          <w:iCs/>
        </w:rPr>
        <w:t>Antea</w:t>
      </w:r>
      <w:proofErr w:type="spellEnd"/>
      <w:r w:rsidRPr="0098355C">
        <w:rPr>
          <w:rFonts w:ascii="Times New Roman" w:hAnsi="Times New Roman" w:cs="Times New Roman"/>
          <w:i/>
          <w:iCs/>
        </w:rPr>
        <w:t xml:space="preserve">, bili su i ostali među nama kao „pioniri“ ovog turnira. Drugi radi bolesti, godina ili jednostavno zasićenosti su  morali povući „ručnu“ i  nažalost odustati. No, kao istinski sportaši „nema predaje“. </w:t>
      </w:r>
    </w:p>
    <w:p w14:paraId="1A42C7CE" w14:textId="206759D4" w:rsidR="00650AC1" w:rsidRPr="0098355C" w:rsidRDefault="00650AC1" w:rsidP="00E16BB3">
      <w:pPr>
        <w:spacing w:after="120" w:line="276" w:lineRule="auto"/>
        <w:jc w:val="both"/>
        <w:rPr>
          <w:rFonts w:ascii="Times New Roman" w:hAnsi="Times New Roman" w:cs="Times New Roman"/>
          <w:i/>
          <w:iCs/>
        </w:rPr>
      </w:pPr>
      <w:r w:rsidRPr="0098355C">
        <w:rPr>
          <w:rFonts w:ascii="Times New Roman" w:hAnsi="Times New Roman" w:cs="Times New Roman"/>
          <w:i/>
          <w:iCs/>
        </w:rPr>
        <w:t>Turnir uživa podršku šire zajednice Grada Varaždina</w:t>
      </w:r>
      <w:r w:rsidR="00E16BB3">
        <w:rPr>
          <w:rFonts w:ascii="Times New Roman" w:hAnsi="Times New Roman" w:cs="Times New Roman"/>
          <w:i/>
          <w:iCs/>
        </w:rPr>
        <w:t xml:space="preserve">, </w:t>
      </w:r>
      <w:r w:rsidRPr="0098355C">
        <w:rPr>
          <w:rFonts w:ascii="Times New Roman" w:hAnsi="Times New Roman" w:cs="Times New Roman"/>
          <w:i/>
          <w:iCs/>
        </w:rPr>
        <w:t>Varaždinske županije,</w:t>
      </w:r>
      <w:r w:rsidR="00E16BB3">
        <w:rPr>
          <w:rFonts w:ascii="Times New Roman" w:hAnsi="Times New Roman" w:cs="Times New Roman"/>
          <w:i/>
          <w:iCs/>
        </w:rPr>
        <w:t xml:space="preserve"> </w:t>
      </w:r>
      <w:r w:rsidRPr="0098355C">
        <w:rPr>
          <w:rFonts w:ascii="Times New Roman" w:hAnsi="Times New Roman" w:cs="Times New Roman"/>
          <w:i/>
          <w:iCs/>
        </w:rPr>
        <w:t>Zajednice sportskih udruga grada Varaždina, Županijske sportske zajednice, brojnih donatora koji nesebično svake godine pomažu da se turnir održi na visokom kvalitetnom nivou i kao takav bude u samom vrhu ovakvih natjecanja u Hrvatskoj.</w:t>
      </w:r>
    </w:p>
    <w:p w14:paraId="0EF7EC9A" w14:textId="77777777" w:rsidR="00650AC1" w:rsidRPr="0098355C" w:rsidRDefault="00650AC1" w:rsidP="00E16BB3">
      <w:pPr>
        <w:spacing w:after="120" w:line="276" w:lineRule="auto"/>
        <w:jc w:val="both"/>
        <w:rPr>
          <w:rFonts w:ascii="Times New Roman" w:hAnsi="Times New Roman" w:cs="Times New Roman"/>
          <w:i/>
          <w:iCs/>
        </w:rPr>
      </w:pPr>
      <w:r w:rsidRPr="0098355C">
        <w:rPr>
          <w:rFonts w:ascii="Times New Roman" w:hAnsi="Times New Roman" w:cs="Times New Roman"/>
          <w:i/>
          <w:iCs/>
        </w:rPr>
        <w:t xml:space="preserve">Kao sudionik organizacije ovog turnira od prvog dana moram reći da sam kroz turnir stekao puno novih prijatelja, poznanika iz raznih sredina ,novih mladih suradnika iz medija koji puno pažnje pridaju ovom našem projektu svih proteklih godina. U takvom pozitivnom okruženju gdje i roditelji varaždinskih ekipa nesebično sudjeluju  u logistici ( priprema </w:t>
      </w:r>
      <w:proofErr w:type="spellStart"/>
      <w:r w:rsidRPr="0098355C">
        <w:rPr>
          <w:rFonts w:ascii="Times New Roman" w:hAnsi="Times New Roman" w:cs="Times New Roman"/>
          <w:i/>
          <w:iCs/>
        </w:rPr>
        <w:t>lanč</w:t>
      </w:r>
      <w:proofErr w:type="spellEnd"/>
      <w:r w:rsidRPr="0098355C">
        <w:rPr>
          <w:rFonts w:ascii="Times New Roman" w:hAnsi="Times New Roman" w:cs="Times New Roman"/>
          <w:i/>
          <w:iCs/>
        </w:rPr>
        <w:t xml:space="preserve"> paketa za sve sudionike) zaista mogu reći  da se svaki puta na kraju osjećam zadovoljnim, ponosnim ,ali i pomalo tužnim što je tako lijepa rukometna priča tako brzo prošla. Još jedno  ugodno druženje sa mladim rukometašima, njihovim trenerima i voditeljima. </w:t>
      </w:r>
    </w:p>
    <w:p w14:paraId="583C7D5A" w14:textId="6DF2F165" w:rsidR="00650AC1" w:rsidRPr="0098355C" w:rsidRDefault="00650AC1" w:rsidP="00E16BB3">
      <w:pPr>
        <w:spacing w:after="120" w:line="276" w:lineRule="auto"/>
        <w:jc w:val="both"/>
        <w:rPr>
          <w:rFonts w:ascii="Times New Roman" w:hAnsi="Times New Roman" w:cs="Times New Roman"/>
          <w:i/>
          <w:iCs/>
        </w:rPr>
      </w:pPr>
      <w:r w:rsidRPr="0098355C">
        <w:rPr>
          <w:rFonts w:ascii="Times New Roman" w:hAnsi="Times New Roman" w:cs="Times New Roman"/>
          <w:i/>
          <w:iCs/>
        </w:rPr>
        <w:t xml:space="preserve">Kako smo iz godine u godinu sve stariji  tako smo iz godine u godinu sve uvjereniji da radimo dobar posao za   hrvatski rukomet. Pod geslom </w:t>
      </w:r>
      <w:r w:rsidR="00E16BB3">
        <w:rPr>
          <w:rFonts w:ascii="Times New Roman" w:hAnsi="Times New Roman" w:cs="Times New Roman"/>
          <w:i/>
          <w:iCs/>
        </w:rPr>
        <w:t xml:space="preserve">„najstariji za najmlađe - </w:t>
      </w:r>
      <w:r w:rsidRPr="0098355C">
        <w:rPr>
          <w:rFonts w:ascii="Times New Roman" w:hAnsi="Times New Roman" w:cs="Times New Roman"/>
          <w:i/>
          <w:iCs/>
        </w:rPr>
        <w:t xml:space="preserve">veterani rukometa za budućnost najdražeg sporta“ idemo dalje. </w:t>
      </w:r>
    </w:p>
    <w:p w14:paraId="23A1C262" w14:textId="34E84C35" w:rsidR="00650AC1" w:rsidRPr="0098355C" w:rsidRDefault="00650AC1" w:rsidP="00E16BB3">
      <w:pPr>
        <w:spacing w:after="120" w:line="276" w:lineRule="auto"/>
        <w:jc w:val="both"/>
        <w:rPr>
          <w:rFonts w:ascii="Times New Roman" w:hAnsi="Times New Roman" w:cs="Times New Roman"/>
          <w:i/>
          <w:iCs/>
        </w:rPr>
      </w:pPr>
      <w:r w:rsidRPr="0098355C">
        <w:rPr>
          <w:rFonts w:ascii="Times New Roman" w:hAnsi="Times New Roman" w:cs="Times New Roman"/>
          <w:i/>
          <w:iCs/>
        </w:rPr>
        <w:t>Danas počinje 14. izdanje</w:t>
      </w:r>
      <w:r w:rsidR="00E16BB3">
        <w:rPr>
          <w:rFonts w:ascii="Times New Roman" w:hAnsi="Times New Roman" w:cs="Times New Roman"/>
          <w:i/>
          <w:iCs/>
        </w:rPr>
        <w:t xml:space="preserve"> našeg Turnira</w:t>
      </w:r>
      <w:r w:rsidRPr="0098355C">
        <w:rPr>
          <w:rFonts w:ascii="Times New Roman" w:hAnsi="Times New Roman" w:cs="Times New Roman"/>
          <w:i/>
          <w:iCs/>
        </w:rPr>
        <w:t xml:space="preserve">, odaziv ekipa očekivan, vjerujem da mlade rukometne nade neće iznevjeriti igrama, sportskim ponašanjem, zalaganjem i poštivanjem suparnika, a trenerima i voditeljima  ekipa želim da  u sportskoj borbi </w:t>
      </w:r>
      <w:r w:rsidR="00E16BB3">
        <w:rPr>
          <w:rFonts w:ascii="Times New Roman" w:hAnsi="Times New Roman" w:cs="Times New Roman"/>
          <w:i/>
          <w:iCs/>
        </w:rPr>
        <w:t xml:space="preserve">ostvare </w:t>
      </w:r>
      <w:r w:rsidRPr="0098355C">
        <w:rPr>
          <w:rFonts w:ascii="Times New Roman" w:hAnsi="Times New Roman" w:cs="Times New Roman"/>
          <w:i/>
          <w:iCs/>
        </w:rPr>
        <w:t xml:space="preserve">svoje ciljeve i želje. </w:t>
      </w:r>
    </w:p>
    <w:p w14:paraId="0FAAF788" w14:textId="77777777" w:rsidR="00650AC1" w:rsidRDefault="00650AC1" w:rsidP="00650AC1">
      <w:pPr>
        <w:spacing w:line="276" w:lineRule="auto"/>
        <w:jc w:val="both"/>
        <w:rPr>
          <w:rFonts w:ascii="Times New Roman" w:hAnsi="Times New Roman" w:cs="Times New Roman"/>
          <w:i/>
          <w:iCs/>
        </w:rPr>
      </w:pPr>
      <w:r w:rsidRPr="0098355C">
        <w:rPr>
          <w:rFonts w:ascii="Times New Roman" w:hAnsi="Times New Roman" w:cs="Times New Roman"/>
          <w:i/>
          <w:iCs/>
        </w:rPr>
        <w:t>Uvjeren da svi skupa radimo dobar plemeniti posao još jednom na kraju  - HVALA SVIMA  uživajte u dva dana u igrama hrvatske i svekolike rukometne budućnosti.</w:t>
      </w:r>
    </w:p>
    <w:p w14:paraId="3B836ED5" w14:textId="77777777" w:rsidR="00E16BB3" w:rsidRPr="0098355C" w:rsidRDefault="00E16BB3" w:rsidP="00650AC1">
      <w:pPr>
        <w:spacing w:line="276" w:lineRule="auto"/>
        <w:jc w:val="both"/>
        <w:rPr>
          <w:rFonts w:ascii="Times New Roman" w:hAnsi="Times New Roman" w:cs="Times New Roman"/>
          <w:i/>
          <w:iCs/>
        </w:rPr>
      </w:pPr>
    </w:p>
    <w:p w14:paraId="2CE6CC49" w14:textId="77777777" w:rsidR="00650AC1" w:rsidRPr="0098355C" w:rsidRDefault="00650AC1" w:rsidP="00650AC1">
      <w:pPr>
        <w:spacing w:line="276" w:lineRule="auto"/>
        <w:jc w:val="both"/>
        <w:rPr>
          <w:rFonts w:ascii="Times New Roman" w:hAnsi="Times New Roman" w:cs="Times New Roman"/>
          <w:i/>
          <w:iCs/>
        </w:rPr>
      </w:pP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t>Predsjednik komisije za oglašavanje i</w:t>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r>
      <w:r w:rsidRPr="0098355C">
        <w:rPr>
          <w:rFonts w:ascii="Times New Roman" w:hAnsi="Times New Roman" w:cs="Times New Roman"/>
          <w:i/>
          <w:iCs/>
        </w:rPr>
        <w:tab/>
        <w:t xml:space="preserve">      informiranje – Kazimir Sardelić</w:t>
      </w:r>
    </w:p>
    <w:bookmarkEnd w:id="8"/>
    <w:p w14:paraId="29835288" w14:textId="4F48F94B" w:rsidR="00FB3FFD" w:rsidRDefault="00FB3FFD" w:rsidP="00FB3FFD">
      <w:pPr>
        <w:jc w:val="center"/>
        <w:rPr>
          <w:noProof/>
        </w:rPr>
      </w:pPr>
      <w:r w:rsidRPr="00281784">
        <w:rPr>
          <w:noProof/>
        </w:rPr>
        <w:lastRenderedPageBreak/>
        <w:drawing>
          <wp:inline distT="0" distB="0" distL="0" distR="0" wp14:anchorId="23FAA34A" wp14:editId="3D908172">
            <wp:extent cx="2781300" cy="1190625"/>
            <wp:effectExtent l="0" t="0" r="0" b="9525"/>
            <wp:docPr id="1513444397" name="Slika 12" descr="Slika na kojoj se prikazuje Font, grafika, teks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44397" name="Slika 12" descr="Slika na kojoj se prikazuje Font, grafika, tekst, dizajn&#10;&#10;Sadržaj generiran uz AI možda nije toč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190625"/>
                    </a:xfrm>
                    <a:prstGeom prst="rect">
                      <a:avLst/>
                    </a:prstGeom>
                    <a:noFill/>
                    <a:ln>
                      <a:noFill/>
                    </a:ln>
                  </pic:spPr>
                </pic:pic>
              </a:graphicData>
            </a:graphic>
          </wp:inline>
        </w:drawing>
      </w:r>
    </w:p>
    <w:p w14:paraId="2E01FF67" w14:textId="77777777" w:rsidR="00FB3FFD" w:rsidRDefault="00FB3FFD" w:rsidP="00FB3FFD">
      <w:pPr>
        <w:jc w:val="center"/>
      </w:pPr>
    </w:p>
    <w:tbl>
      <w:tblPr>
        <w:tblW w:w="0" w:type="auto"/>
        <w:tblInd w:w="419" w:type="dxa"/>
        <w:tblLook w:val="04A0" w:firstRow="1" w:lastRow="0" w:firstColumn="1" w:lastColumn="0" w:noHBand="0" w:noVBand="1"/>
      </w:tblPr>
      <w:tblGrid>
        <w:gridCol w:w="4652"/>
        <w:gridCol w:w="4328"/>
      </w:tblGrid>
      <w:tr w:rsidR="00FB3FFD" w:rsidRPr="0092174B" w14:paraId="2A755180" w14:textId="77777777" w:rsidTr="00FE250B">
        <w:tc>
          <w:tcPr>
            <w:tcW w:w="4652" w:type="dxa"/>
          </w:tcPr>
          <w:p w14:paraId="7ED6EADD" w14:textId="67E5F96F" w:rsidR="00FB3FFD" w:rsidRPr="0092174B" w:rsidRDefault="00FB3FFD" w:rsidP="00ED60FB">
            <w:pPr>
              <w:jc w:val="center"/>
              <w:rPr>
                <w:sz w:val="36"/>
                <w:szCs w:val="36"/>
              </w:rPr>
            </w:pPr>
            <w:r w:rsidRPr="00281784">
              <w:rPr>
                <w:noProof/>
              </w:rPr>
              <w:drawing>
                <wp:inline distT="0" distB="0" distL="0" distR="0" wp14:anchorId="615718F6" wp14:editId="44CADA26">
                  <wp:extent cx="2743200" cy="542925"/>
                  <wp:effectExtent l="0" t="0" r="0" b="9525"/>
                  <wp:docPr id="288405907" name="Slika 11" descr="Slika na kojoj se prikazuje Font, grafika, grafički dizajn, logotip&#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5907" name="Slika 11" descr="Slika na kojoj se prikazuje Font, grafika, grafički dizajn, logotip&#10;&#10;Sadržaj generiran uz AI možda nije toč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542925"/>
                          </a:xfrm>
                          <a:prstGeom prst="rect">
                            <a:avLst/>
                          </a:prstGeom>
                          <a:noFill/>
                          <a:ln>
                            <a:noFill/>
                          </a:ln>
                        </pic:spPr>
                      </pic:pic>
                    </a:graphicData>
                  </a:graphic>
                </wp:inline>
              </w:drawing>
            </w:r>
          </w:p>
        </w:tc>
        <w:tc>
          <w:tcPr>
            <w:tcW w:w="4328" w:type="dxa"/>
          </w:tcPr>
          <w:p w14:paraId="15FD1E05" w14:textId="77777777" w:rsidR="00FB3FFD" w:rsidRPr="0092174B" w:rsidRDefault="00FB3FFD" w:rsidP="00ED60FB">
            <w:pPr>
              <w:jc w:val="center"/>
              <w:rPr>
                <w:sz w:val="36"/>
                <w:szCs w:val="36"/>
              </w:rPr>
            </w:pPr>
            <w:r>
              <w:fldChar w:fldCharType="begin"/>
            </w:r>
            <w:r>
              <w:instrText xml:space="preserve"> INCLUDEPICTURE "https://forma.hr/wp-content/themes/orbiswpa_theme/assets/images/forma-logo.png" \* MERGEFORMATINET </w:instrText>
            </w:r>
            <w:r>
              <w:fldChar w:fldCharType="separate"/>
            </w:r>
            <w:r>
              <w:fldChar w:fldCharType="begin"/>
            </w:r>
            <w:r>
              <w:instrText xml:space="preserve"> INCLUDEPICTURE  "https://forma.hr/wp-content/themes/orbiswpa_theme/assets/images/forma-logo.png" \* MERGEFORMATINET </w:instrText>
            </w:r>
            <w:r>
              <w:fldChar w:fldCharType="separate"/>
            </w:r>
            <w:r>
              <w:fldChar w:fldCharType="begin"/>
            </w:r>
            <w:r>
              <w:instrText xml:space="preserve"> INCLUDEPICTURE  "https://forma.hr/wp-content/themes/orbiswpa_theme/assets/images/forma-logo.png" \* MERGEFORMATINET </w:instrText>
            </w:r>
            <w:r>
              <w:fldChar w:fldCharType="separate"/>
            </w:r>
            <w:r>
              <w:fldChar w:fldCharType="begin"/>
            </w:r>
            <w:r>
              <w:instrText xml:space="preserve"> INCLUDEPICTURE  "https://forma.hr/wp-content/themes/orbiswpa_theme/assets/images/forma-logo.png" \* MERGEFORMATINET </w:instrText>
            </w:r>
            <w:r>
              <w:fldChar w:fldCharType="separate"/>
            </w:r>
            <w:r w:rsidR="00000000">
              <w:fldChar w:fldCharType="begin"/>
            </w:r>
            <w:r w:rsidR="00000000">
              <w:instrText xml:space="preserve"> INCLUDEPICTURE  "https://forma.hr/wp-content/themes/orbiswpa_theme/assets/images/forma-logo.png" \* MERGEFORMATINET </w:instrText>
            </w:r>
            <w:r w:rsidR="00000000">
              <w:fldChar w:fldCharType="separate"/>
            </w:r>
            <w:r w:rsidR="00000000">
              <w:pict w14:anchorId="65656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a doo" style="width:112.5pt;height:67.5pt">
                  <v:imagedata r:id="rId24" r:href="rId25"/>
                </v:shape>
              </w:pict>
            </w:r>
            <w:r w:rsidR="00000000">
              <w:fldChar w:fldCharType="end"/>
            </w:r>
            <w:r>
              <w:fldChar w:fldCharType="end"/>
            </w:r>
            <w:r>
              <w:fldChar w:fldCharType="end"/>
            </w:r>
            <w:r>
              <w:fldChar w:fldCharType="end"/>
            </w:r>
            <w:r>
              <w:fldChar w:fldCharType="end"/>
            </w:r>
          </w:p>
        </w:tc>
      </w:tr>
    </w:tbl>
    <w:p w14:paraId="71C4715D" w14:textId="77777777" w:rsidR="00FB3FFD" w:rsidRPr="009D5084" w:rsidRDefault="00FB3FFD" w:rsidP="00FB3FFD">
      <w:pPr>
        <w:rPr>
          <w:sz w:val="36"/>
          <w:szCs w:val="36"/>
        </w:rPr>
      </w:pPr>
    </w:p>
    <w:tbl>
      <w:tblPr>
        <w:tblW w:w="9399" w:type="dxa"/>
        <w:jc w:val="center"/>
        <w:tblLook w:val="04A0" w:firstRow="1" w:lastRow="0" w:firstColumn="1" w:lastColumn="0" w:noHBand="0" w:noVBand="1"/>
      </w:tblPr>
      <w:tblGrid>
        <w:gridCol w:w="4659"/>
        <w:gridCol w:w="461"/>
        <w:gridCol w:w="4057"/>
        <w:gridCol w:w="222"/>
      </w:tblGrid>
      <w:tr w:rsidR="00FB3FFD" w:rsidRPr="0092174B" w14:paraId="269AC36D" w14:textId="77777777" w:rsidTr="00FE250B">
        <w:trPr>
          <w:trHeight w:val="1588"/>
          <w:jc w:val="center"/>
        </w:trPr>
        <w:tc>
          <w:tcPr>
            <w:tcW w:w="5115" w:type="dxa"/>
            <w:gridSpan w:val="2"/>
          </w:tcPr>
          <w:bookmarkStart w:id="9" w:name="_Hlk217503053"/>
          <w:p w14:paraId="183E0322" w14:textId="77777777" w:rsidR="00FB3FFD" w:rsidRPr="0092174B" w:rsidRDefault="00FB3FFD" w:rsidP="00ED60FB">
            <w:pPr>
              <w:jc w:val="center"/>
              <w:rPr>
                <w:sz w:val="36"/>
                <w:szCs w:val="36"/>
              </w:rPr>
            </w:pPr>
            <w:r>
              <w:fldChar w:fldCharType="begin"/>
            </w:r>
            <w:r>
              <w:instrText xml:space="preserve"> INCLUDEPICTURE "https://kostransporti.hr/wp-content/uploads/2023/03/KosTransporti-logo.png" \* MERGEFORMATINET </w:instrText>
            </w:r>
            <w:r>
              <w:fldChar w:fldCharType="separate"/>
            </w:r>
            <w:r>
              <w:fldChar w:fldCharType="begin"/>
            </w:r>
            <w:r>
              <w:instrText xml:space="preserve"> INCLUDEPICTURE  "https://kostransporti.hr/wp-content/uploads/2023/03/KosTransporti-logo.png" \* MERGEFORMATINET </w:instrText>
            </w:r>
            <w:r>
              <w:fldChar w:fldCharType="separate"/>
            </w:r>
            <w:r>
              <w:fldChar w:fldCharType="begin"/>
            </w:r>
            <w:r>
              <w:instrText xml:space="preserve"> INCLUDEPICTURE  "https://kostransporti.hr/wp-content/uploads/2023/03/KosTransporti-logo.png" \* MERGEFORMATINET </w:instrText>
            </w:r>
            <w:r>
              <w:fldChar w:fldCharType="separate"/>
            </w:r>
            <w:r>
              <w:fldChar w:fldCharType="begin"/>
            </w:r>
            <w:r>
              <w:instrText xml:space="preserve"> INCLUDEPICTURE  "https://kostransporti.hr/wp-content/uploads/2023/03/KosTransporti-logo.png" \* MERGEFORMATINET </w:instrText>
            </w:r>
            <w:r>
              <w:fldChar w:fldCharType="separate"/>
            </w:r>
            <w:r w:rsidR="00000000">
              <w:fldChar w:fldCharType="begin"/>
            </w:r>
            <w:r w:rsidR="00000000">
              <w:instrText xml:space="preserve"> INCLUDEPICTURE  "https://kostransporti.hr/wp-content/uploads/2023/03/KosTransporti-logo.png" \* MERGEFORMATINET </w:instrText>
            </w:r>
            <w:r w:rsidR="00000000">
              <w:fldChar w:fldCharType="separate"/>
            </w:r>
            <w:r w:rsidR="000B06B3">
              <w:pict w14:anchorId="7F6DD5AA">
                <v:shape id="_x0000_i1026" type="#_x0000_t75" alt="KosTransporti-logo" style="width:255.75pt;height:52.5pt" o:bordertopcolor="this" o:borderleftcolor="this" o:borderbottomcolor="this" o:borderrightcolor="this">
                  <v:imagedata r:id="rId26" r:href="rId27"/>
                </v:shape>
              </w:pict>
            </w:r>
            <w:r w:rsidR="00000000">
              <w:fldChar w:fldCharType="end"/>
            </w:r>
            <w:r>
              <w:fldChar w:fldCharType="end"/>
            </w:r>
            <w:r>
              <w:fldChar w:fldCharType="end"/>
            </w:r>
            <w:r>
              <w:fldChar w:fldCharType="end"/>
            </w:r>
            <w:r>
              <w:fldChar w:fldCharType="end"/>
            </w:r>
          </w:p>
        </w:tc>
        <w:tc>
          <w:tcPr>
            <w:tcW w:w="4284" w:type="dxa"/>
            <w:gridSpan w:val="2"/>
          </w:tcPr>
          <w:p w14:paraId="1E0AFD0E" w14:textId="77777777" w:rsidR="00FB3FFD" w:rsidRPr="0092174B" w:rsidRDefault="00FB3FFD" w:rsidP="00ED60FB">
            <w:pPr>
              <w:jc w:val="center"/>
              <w:rPr>
                <w:sz w:val="36"/>
                <w:szCs w:val="36"/>
              </w:rPr>
            </w:pPr>
            <w:r>
              <w:fldChar w:fldCharType="begin"/>
            </w:r>
            <w:r>
              <w:instrText xml:space="preserve"> INCLUDEPICTURE "http://marcon.hr/img/marcon-logo-1439280601.jpg" \* MERGEFORMATINET </w:instrText>
            </w:r>
            <w:r>
              <w:fldChar w:fldCharType="separate"/>
            </w:r>
            <w:r>
              <w:fldChar w:fldCharType="begin"/>
            </w:r>
            <w:r>
              <w:instrText xml:space="preserve"> INCLUDEPICTURE  "http://marcon.hr/img/marcon-logo-1439280601.jpg" \* MERGEFORMATINET </w:instrText>
            </w:r>
            <w:r>
              <w:fldChar w:fldCharType="separate"/>
            </w:r>
            <w:r>
              <w:fldChar w:fldCharType="begin"/>
            </w:r>
            <w:r>
              <w:instrText xml:space="preserve"> INCLUDEPICTURE  "http://marcon.hr/img/marcon-logo-1439280601.jpg" \* MERGEFORMATINET </w:instrText>
            </w:r>
            <w:r>
              <w:fldChar w:fldCharType="separate"/>
            </w:r>
            <w:r>
              <w:fldChar w:fldCharType="begin"/>
            </w:r>
            <w:r>
              <w:instrText xml:space="preserve"> INCLUDEPICTURE  "http://marcon.hr/img/marcon-logo-1439280601.jpg" \* MERGEFORMATINET </w:instrText>
            </w:r>
            <w:r>
              <w:fldChar w:fldCharType="separate"/>
            </w:r>
            <w:r w:rsidR="00000000">
              <w:fldChar w:fldCharType="begin"/>
            </w:r>
            <w:r w:rsidR="00000000">
              <w:instrText xml:space="preserve"> INCLUDEPICTURE  "http://marcon.hr/img/marcon-logo-1439280601.jpg" \* MERGEFORMATINET </w:instrText>
            </w:r>
            <w:r w:rsidR="00000000">
              <w:fldChar w:fldCharType="separate"/>
            </w:r>
            <w:r w:rsidR="000B06B3">
              <w:pict w14:anchorId="33AAD245">
                <v:shape id="_x0000_i1027" type="#_x0000_t75" alt="Marcon" style="width:212.25pt;height:32.25pt">
                  <v:imagedata r:id="rId28" r:href="rId29"/>
                </v:shape>
              </w:pict>
            </w:r>
            <w:r w:rsidR="00000000">
              <w:fldChar w:fldCharType="end"/>
            </w:r>
            <w:r>
              <w:fldChar w:fldCharType="end"/>
            </w:r>
            <w:r>
              <w:fldChar w:fldCharType="end"/>
            </w:r>
            <w:r>
              <w:fldChar w:fldCharType="end"/>
            </w:r>
            <w:r>
              <w:fldChar w:fldCharType="end"/>
            </w:r>
          </w:p>
        </w:tc>
      </w:tr>
      <w:tr w:rsidR="00FB3FFD" w:rsidRPr="0092174B" w14:paraId="01B22503" w14:textId="77777777" w:rsidTr="00FE250B">
        <w:trPr>
          <w:gridAfter w:val="1"/>
          <w:wAfter w:w="218" w:type="dxa"/>
          <w:jc w:val="center"/>
        </w:trPr>
        <w:tc>
          <w:tcPr>
            <w:tcW w:w="4463" w:type="dxa"/>
            <w:vAlign w:val="center"/>
          </w:tcPr>
          <w:p w14:paraId="54AAF0B5" w14:textId="681CB2B6" w:rsidR="00FB3FFD" w:rsidRPr="0092174B" w:rsidRDefault="00FB3FFD" w:rsidP="00B14C6C">
            <w:pPr>
              <w:rPr>
                <w:b/>
                <w:sz w:val="52"/>
                <w:szCs w:val="52"/>
              </w:rPr>
            </w:pPr>
            <w:r w:rsidRPr="00C606F7">
              <w:rPr>
                <w:rFonts w:ascii="Arial" w:hAnsi="Arial" w:cs="Arial"/>
                <w:b/>
                <w:color w:val="1F1F1F"/>
                <w:sz w:val="52"/>
                <w:szCs w:val="52"/>
                <w:shd w:val="clear" w:color="auto" w:fill="FFFFFF"/>
              </w:rPr>
              <w:t xml:space="preserve">Oprema </w:t>
            </w:r>
            <w:r w:rsidR="00B14C6C">
              <w:rPr>
                <w:rFonts w:ascii="Arial" w:hAnsi="Arial" w:cs="Arial"/>
                <w:b/>
                <w:color w:val="1F1F1F"/>
                <w:sz w:val="52"/>
                <w:szCs w:val="52"/>
                <w:shd w:val="clear" w:color="auto" w:fill="FFFFFF"/>
              </w:rPr>
              <w:t xml:space="preserve">Micro </w:t>
            </w:r>
            <w:proofErr w:type="spellStart"/>
            <w:r w:rsidR="00B14C6C">
              <w:rPr>
                <w:rFonts w:ascii="Arial" w:hAnsi="Arial" w:cs="Arial"/>
                <w:b/>
                <w:color w:val="1F1F1F"/>
                <w:sz w:val="52"/>
                <w:szCs w:val="52"/>
                <w:shd w:val="clear" w:color="auto" w:fill="FFFFFF"/>
              </w:rPr>
              <w:t>Matic</w:t>
            </w:r>
            <w:proofErr w:type="spellEnd"/>
            <w:r w:rsidR="00B14C6C">
              <w:rPr>
                <w:rFonts w:ascii="Arial" w:hAnsi="Arial" w:cs="Arial"/>
                <w:b/>
                <w:color w:val="1F1F1F"/>
                <w:sz w:val="52"/>
                <w:szCs w:val="52"/>
                <w:shd w:val="clear" w:color="auto" w:fill="FFFFFF"/>
              </w:rPr>
              <w:t xml:space="preserve"> </w:t>
            </w:r>
            <w:r w:rsidRPr="00C606F7">
              <w:rPr>
                <w:rFonts w:ascii="Arial" w:hAnsi="Arial" w:cs="Arial"/>
                <w:b/>
                <w:color w:val="1F1F1F"/>
                <w:sz w:val="52"/>
                <w:szCs w:val="52"/>
                <w:shd w:val="clear" w:color="auto" w:fill="FFFFFF"/>
              </w:rPr>
              <w:t>d.o.o. Ludbreg</w:t>
            </w:r>
            <w:r>
              <w:rPr>
                <w:rFonts w:ascii="Arial" w:hAnsi="Arial" w:cs="Arial"/>
                <w:b/>
                <w:color w:val="1F1F1F"/>
                <w:sz w:val="52"/>
                <w:szCs w:val="52"/>
                <w:shd w:val="clear" w:color="auto" w:fill="FFFFFF"/>
              </w:rPr>
              <w:t xml:space="preserve"> </w:t>
            </w:r>
          </w:p>
          <w:p w14:paraId="3CE13CED" w14:textId="77777777" w:rsidR="00FB3FFD" w:rsidRPr="0092174B" w:rsidRDefault="00FB3FFD" w:rsidP="00ED60FB">
            <w:pPr>
              <w:jc w:val="center"/>
              <w:rPr>
                <w:sz w:val="36"/>
                <w:szCs w:val="36"/>
              </w:rPr>
            </w:pPr>
          </w:p>
        </w:tc>
        <w:tc>
          <w:tcPr>
            <w:tcW w:w="4718" w:type="dxa"/>
            <w:gridSpan w:val="2"/>
            <w:vAlign w:val="center"/>
          </w:tcPr>
          <w:p w14:paraId="27EB1C87" w14:textId="77777777" w:rsidR="00FB3FFD" w:rsidRPr="0092174B" w:rsidRDefault="00FB3FFD" w:rsidP="00ED60FB">
            <w:pPr>
              <w:jc w:val="center"/>
              <w:rPr>
                <w:sz w:val="36"/>
                <w:szCs w:val="36"/>
              </w:rPr>
            </w:pPr>
            <w:r>
              <w:fldChar w:fldCharType="begin"/>
            </w:r>
            <w:r>
              <w:instrText xml:space="preserve"> INCLUDEPICTURE "https://hotelvarazdin.com/wp-content/themes/hotel-varazdin/img/logo.png" \* MERGEFORMATINET </w:instrText>
            </w:r>
            <w:r>
              <w:fldChar w:fldCharType="separate"/>
            </w:r>
            <w:r>
              <w:fldChar w:fldCharType="begin"/>
            </w:r>
            <w:r>
              <w:instrText xml:space="preserve"> INCLUDEPICTURE  "https://hotelvarazdin.com/wp-content/themes/hotel-varazdin/img/logo.png" \* MERGEFORMATINET </w:instrText>
            </w:r>
            <w:r>
              <w:fldChar w:fldCharType="separate"/>
            </w:r>
            <w:r>
              <w:fldChar w:fldCharType="begin"/>
            </w:r>
            <w:r>
              <w:instrText xml:space="preserve"> INCLUDEPICTURE  "https://hotelvarazdin.com/wp-content/themes/hotel-varazdin/img/logo.png" \* MERGEFORMATINET </w:instrText>
            </w:r>
            <w:r>
              <w:fldChar w:fldCharType="separate"/>
            </w:r>
            <w:r>
              <w:fldChar w:fldCharType="begin"/>
            </w:r>
            <w:r>
              <w:instrText xml:space="preserve"> INCLUDEPICTURE  "https://hotelvarazdin.com/wp-content/themes/hotel-varazdin/img/logo.png" \* MERGEFORMATINET </w:instrText>
            </w:r>
            <w:r>
              <w:fldChar w:fldCharType="separate"/>
            </w:r>
            <w:r w:rsidR="00000000">
              <w:fldChar w:fldCharType="begin"/>
            </w:r>
            <w:r w:rsidR="00000000">
              <w:instrText xml:space="preserve"> INCLUDEPICTURE  "https://hotelvarazdin.com/wp-content/themes/hotel-varazdin/img/logo.png" \* MERGEFORMATINET </w:instrText>
            </w:r>
            <w:r w:rsidR="00000000">
              <w:fldChar w:fldCharType="separate"/>
            </w:r>
            <w:r w:rsidR="000B06B3">
              <w:pict w14:anchorId="3B51701E">
                <v:shape id="_x0000_i1028" type="#_x0000_t75" alt="logo" style="width:142.5pt;height:66.75pt">
                  <v:imagedata r:id="rId30" r:href="rId31"/>
                </v:shape>
              </w:pict>
            </w:r>
            <w:r w:rsidR="00000000">
              <w:fldChar w:fldCharType="end"/>
            </w:r>
            <w:r>
              <w:fldChar w:fldCharType="end"/>
            </w:r>
            <w:r>
              <w:fldChar w:fldCharType="end"/>
            </w:r>
            <w:r>
              <w:fldChar w:fldCharType="end"/>
            </w:r>
            <w:r>
              <w:fldChar w:fldCharType="end"/>
            </w:r>
          </w:p>
        </w:tc>
      </w:tr>
    </w:tbl>
    <w:bookmarkEnd w:id="9"/>
    <w:p w14:paraId="2A429FE2" w14:textId="07602CC8" w:rsidR="00FB3FFD" w:rsidRDefault="00FB3FFD" w:rsidP="00FB3FFD">
      <w:pPr>
        <w:spacing w:before="240"/>
        <w:rPr>
          <w:sz w:val="36"/>
          <w:szCs w:val="36"/>
        </w:rPr>
      </w:pPr>
      <w:r>
        <w:fldChar w:fldCharType="begin"/>
      </w:r>
      <w:r>
        <w:instrText xml:space="preserve"> INCLUDEPICTURE "https://ssvzz.hr/wp-content/uploads/2023/02/cropped-Logo-1-1-e1677153228683.png" \* MERGEFORMATINET </w:instrText>
      </w:r>
      <w:r>
        <w:fldChar w:fldCharType="separate"/>
      </w:r>
      <w:r>
        <w:fldChar w:fldCharType="begin"/>
      </w:r>
      <w:r>
        <w:instrText xml:space="preserve"> INCLUDEPICTURE  "https://ssvzz.hr/wp-content/uploads/2023/02/cropped-Logo-1-1-e1677153228683.png" \* MERGEFORMATINET </w:instrText>
      </w:r>
      <w:r>
        <w:fldChar w:fldCharType="separate"/>
      </w:r>
      <w:r>
        <w:fldChar w:fldCharType="begin"/>
      </w:r>
      <w:r>
        <w:instrText xml:space="preserve"> INCLUDEPICTURE  "https://ssvzz.hr/wp-content/uploads/2023/02/cropped-Logo-1-1-e1677153228683.png" \* MERGEFORMATINET </w:instrText>
      </w:r>
      <w:r>
        <w:fldChar w:fldCharType="separate"/>
      </w:r>
      <w:r>
        <w:fldChar w:fldCharType="begin"/>
      </w:r>
      <w:r>
        <w:instrText xml:space="preserve"> INCLUDEPICTURE  "https://ssvzz.hr/wp-content/uploads/2023/02/cropped-Logo-1-1-e1677153228683.png" \* MERGEFORMATINET </w:instrText>
      </w:r>
      <w:r>
        <w:fldChar w:fldCharType="separate"/>
      </w:r>
      <w:r w:rsidR="00000000">
        <w:fldChar w:fldCharType="begin"/>
      </w:r>
      <w:r w:rsidR="00000000">
        <w:instrText xml:space="preserve"> INCLUDEPICTURE  "https://ssvzz.hr/wp-content/uploads/2023/02/cropped-Logo-1-1-e1677153228683.png" \* MERGEFORMATINET </w:instrText>
      </w:r>
      <w:r w:rsidR="00000000">
        <w:fldChar w:fldCharType="separate"/>
      </w:r>
      <w:r w:rsidR="000B06B3">
        <w:pict w14:anchorId="3E46FA94">
          <v:shape id="_x0000_i1029" type="#_x0000_t75" alt="Savez športova Varaždinske županije" style="width:208.5pt;height:47.25pt">
            <v:imagedata r:id="rId32" r:href="rId33"/>
          </v:shape>
        </w:pict>
      </w:r>
      <w:r w:rsidR="00000000">
        <w:fldChar w:fldCharType="end"/>
      </w:r>
      <w:r>
        <w:fldChar w:fldCharType="end"/>
      </w:r>
      <w:r>
        <w:fldChar w:fldCharType="end"/>
      </w:r>
      <w:r>
        <w:fldChar w:fldCharType="end"/>
      </w:r>
      <w:r>
        <w:fldChar w:fldCharType="end"/>
      </w:r>
      <w:r w:rsidR="00FE250B">
        <w:t xml:space="preserve">                     </w:t>
      </w:r>
      <w:r w:rsidR="00FE250B">
        <w:fldChar w:fldCharType="begin"/>
      </w:r>
      <w:r w:rsidR="00FE250B">
        <w:instrText xml:space="preserve"> INCLUDEPICTURE "https://varazdin-sport.hr/wp-content/themes/zsug-vz/public/images/logo-2.png" \* MERGEFORMATINET </w:instrText>
      </w:r>
      <w:r w:rsidR="00FE250B">
        <w:fldChar w:fldCharType="separate"/>
      </w:r>
      <w:r>
        <w:fldChar w:fldCharType="begin"/>
      </w:r>
      <w:r>
        <w:instrText xml:space="preserve"> INCLUDEPICTURE  "https://varazdin-sport.hr/wp-content/themes/zsug-vz/public/images/logo-2.png" \* MERGEFORMATINET </w:instrText>
      </w:r>
      <w:r>
        <w:fldChar w:fldCharType="separate"/>
      </w:r>
      <w:r>
        <w:fldChar w:fldCharType="begin"/>
      </w:r>
      <w:r>
        <w:instrText xml:space="preserve"> INCLUDEPICTURE  "https://varazdin-sport.hr/wp-content/themes/zsug-vz/public/images/logo-2.png" \* MERGEFORMATINET </w:instrText>
      </w:r>
      <w:r>
        <w:fldChar w:fldCharType="separate"/>
      </w:r>
      <w:r>
        <w:fldChar w:fldCharType="begin"/>
      </w:r>
      <w:r>
        <w:instrText xml:space="preserve"> INCLUDEPICTURE  "https://varazdin-sport.hr/wp-content/themes/zsug-vz/public/images/logo-2.png" \* MERGEFORMATINET </w:instrText>
      </w:r>
      <w:r>
        <w:fldChar w:fldCharType="separate"/>
      </w:r>
      <w:r w:rsidR="00000000">
        <w:fldChar w:fldCharType="begin"/>
      </w:r>
      <w:r w:rsidR="00000000">
        <w:instrText xml:space="preserve"> INCLUDEPICTURE  "https://varazdin-sport.hr/wp-content/themes/zsug-vz/public/images/logo-2.png" \* MERGEFORMATINET </w:instrText>
      </w:r>
      <w:r w:rsidR="00000000">
        <w:fldChar w:fldCharType="separate"/>
      </w:r>
      <w:r w:rsidR="000B06B3">
        <w:pict w14:anchorId="2443682A">
          <v:shape id="_x0000_i1030" type="#_x0000_t75" alt="Zajednica sportskih udruga grada Varaždina" style="width:189pt;height:48pt">
            <v:imagedata r:id="rId34" r:href="rId35"/>
          </v:shape>
        </w:pict>
      </w:r>
      <w:r w:rsidR="00000000">
        <w:fldChar w:fldCharType="end"/>
      </w:r>
      <w:r>
        <w:fldChar w:fldCharType="end"/>
      </w:r>
      <w:r>
        <w:fldChar w:fldCharType="end"/>
      </w:r>
      <w:r>
        <w:fldChar w:fldCharType="end"/>
      </w:r>
      <w:r w:rsidR="00FE250B">
        <w:fldChar w:fldCharType="end"/>
      </w:r>
    </w:p>
    <w:p w14:paraId="58FC78FE" w14:textId="77777777" w:rsidR="00FB3FFD" w:rsidRDefault="00FB3FFD" w:rsidP="00FB3FFD">
      <w:pPr>
        <w:jc w:val="center"/>
        <w:rPr>
          <w:sz w:val="36"/>
          <w:szCs w:val="36"/>
        </w:rPr>
      </w:pPr>
    </w:p>
    <w:tbl>
      <w:tblPr>
        <w:tblW w:w="0" w:type="auto"/>
        <w:jc w:val="center"/>
        <w:tblLayout w:type="fixed"/>
        <w:tblLook w:val="04A0" w:firstRow="1" w:lastRow="0" w:firstColumn="1" w:lastColumn="0" w:noHBand="0" w:noVBand="1"/>
      </w:tblPr>
      <w:tblGrid>
        <w:gridCol w:w="4722"/>
        <w:gridCol w:w="5004"/>
      </w:tblGrid>
      <w:tr w:rsidR="00FB3FFD" w:rsidRPr="0092174B" w14:paraId="5C7BC178" w14:textId="77777777" w:rsidTr="00ED60FB">
        <w:trPr>
          <w:jc w:val="center"/>
        </w:trPr>
        <w:tc>
          <w:tcPr>
            <w:tcW w:w="4722" w:type="dxa"/>
            <w:vAlign w:val="center"/>
          </w:tcPr>
          <w:p w14:paraId="68BA9B96" w14:textId="3646F7BD" w:rsidR="00FB3FFD" w:rsidRPr="0092174B" w:rsidRDefault="00FE250B" w:rsidP="00ED60FB">
            <w:pPr>
              <w:jc w:val="center"/>
              <w:rPr>
                <w:sz w:val="36"/>
                <w:szCs w:val="36"/>
              </w:rPr>
            </w:pPr>
            <w:r w:rsidRPr="00281784">
              <w:rPr>
                <w:noProof/>
              </w:rPr>
              <w:drawing>
                <wp:inline distT="0" distB="0" distL="0" distR="0" wp14:anchorId="5B9AEA32" wp14:editId="61176684">
                  <wp:extent cx="1495425" cy="1152525"/>
                  <wp:effectExtent l="0" t="0" r="9525" b="9525"/>
                  <wp:docPr id="2096874416" name="Slika 10" descr="Krešimir Petanjek logotip naslo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Krešimir Petanjek logotip naslovn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1152525"/>
                          </a:xfrm>
                          <a:prstGeom prst="rect">
                            <a:avLst/>
                          </a:prstGeom>
                          <a:noFill/>
                          <a:ln>
                            <a:noFill/>
                          </a:ln>
                        </pic:spPr>
                      </pic:pic>
                    </a:graphicData>
                  </a:graphic>
                </wp:inline>
              </w:drawing>
            </w:r>
          </w:p>
        </w:tc>
        <w:tc>
          <w:tcPr>
            <w:tcW w:w="5004" w:type="dxa"/>
            <w:vAlign w:val="center"/>
          </w:tcPr>
          <w:p w14:paraId="59EFB83C" w14:textId="7949FC36" w:rsidR="00FB3FFD" w:rsidRPr="0092174B" w:rsidRDefault="00FE250B" w:rsidP="00ED60FB">
            <w:pPr>
              <w:jc w:val="center"/>
              <w:rPr>
                <w:sz w:val="36"/>
                <w:szCs w:val="36"/>
              </w:rPr>
            </w:pPr>
            <w:r w:rsidRPr="00281784">
              <w:rPr>
                <w:noProof/>
              </w:rPr>
              <w:drawing>
                <wp:inline distT="0" distB="0" distL="0" distR="0" wp14:anchorId="265D8C85" wp14:editId="2CE41372">
                  <wp:extent cx="1028700" cy="1581150"/>
                  <wp:effectExtent l="0" t="0" r="0" b="0"/>
                  <wp:docPr id="808327231" name="Slika 9" descr="Logo-ukratko o udruz 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Logo-ukratko o udruz 2i.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1581150"/>
                          </a:xfrm>
                          <a:prstGeom prst="rect">
                            <a:avLst/>
                          </a:prstGeom>
                          <a:noFill/>
                          <a:ln>
                            <a:noFill/>
                          </a:ln>
                        </pic:spPr>
                      </pic:pic>
                    </a:graphicData>
                  </a:graphic>
                </wp:inline>
              </w:drawing>
            </w:r>
          </w:p>
        </w:tc>
      </w:tr>
    </w:tbl>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4"/>
      </w:tblGrid>
      <w:tr w:rsidR="00210A23" w14:paraId="4062C0A3" w14:textId="77777777" w:rsidTr="00002F29">
        <w:tc>
          <w:tcPr>
            <w:tcW w:w="6664" w:type="dxa"/>
            <w:vAlign w:val="center"/>
          </w:tcPr>
          <w:p w14:paraId="3BBB602F" w14:textId="77777777" w:rsidR="00210A23" w:rsidRDefault="00210A23" w:rsidP="003A0501">
            <w:pPr>
              <w:jc w:val="center"/>
              <w:rPr>
                <w:rFonts w:ascii="Varela Round" w:hAnsi="Varela Round" w:cs="Varela Round"/>
              </w:rPr>
            </w:pPr>
          </w:p>
          <w:p w14:paraId="1E65BF25" w14:textId="509CD38B" w:rsidR="003A0501" w:rsidRPr="00533DF4" w:rsidRDefault="00533DF4" w:rsidP="00533DF4">
            <w:pPr>
              <w:jc w:val="center"/>
              <w:rPr>
                <w:rFonts w:ascii="Varela Round" w:hAnsi="Varela Round" w:cs="Varela Round"/>
                <w:b/>
                <w:bCs/>
                <w:sz w:val="32"/>
                <w:szCs w:val="32"/>
              </w:rPr>
            </w:pPr>
            <w:r>
              <w:rPr>
                <w:rFonts w:ascii="Varela Round" w:hAnsi="Varela Round" w:cs="Varela Round"/>
                <w:sz w:val="32"/>
                <w:szCs w:val="32"/>
              </w:rPr>
              <w:t xml:space="preserve">                         </w:t>
            </w:r>
            <w:r w:rsidRPr="00533DF4">
              <w:rPr>
                <w:rFonts w:ascii="Varela Round" w:hAnsi="Varela Round" w:cs="Varela Round"/>
                <w:b/>
                <w:bCs/>
                <w:color w:val="0070C0"/>
                <w:sz w:val="32"/>
                <w:szCs w:val="32"/>
              </w:rPr>
              <w:t>www.urvvz.eu</w:t>
            </w:r>
          </w:p>
        </w:tc>
      </w:tr>
    </w:tbl>
    <w:p w14:paraId="27851105" w14:textId="3F27F14F" w:rsidR="00AA13CB" w:rsidRPr="00A600D9" w:rsidRDefault="00A600D9" w:rsidP="00AA13CB">
      <w:pPr>
        <w:pStyle w:val="Bodytext110"/>
        <w:shd w:val="clear" w:color="auto" w:fill="auto"/>
        <w:spacing w:line="520" w:lineRule="exact"/>
        <w:ind w:right="442"/>
        <w:jc w:val="left"/>
        <w:rPr>
          <w:sz w:val="32"/>
          <w:szCs w:val="32"/>
          <w:u w:val="single"/>
          <w:lang w:val="hr-HR"/>
        </w:rPr>
      </w:pPr>
      <w:r>
        <w:rPr>
          <w:sz w:val="32"/>
          <w:szCs w:val="32"/>
          <w:u w:val="single"/>
          <w:lang w:val="hr-HR"/>
        </w:rPr>
        <w:tab/>
      </w:r>
      <w:r>
        <w:rPr>
          <w:sz w:val="32"/>
          <w:szCs w:val="32"/>
          <w:u w:val="single"/>
          <w:lang w:val="hr-HR"/>
        </w:rPr>
        <w:tab/>
      </w:r>
      <w:r>
        <w:rPr>
          <w:sz w:val="32"/>
          <w:szCs w:val="32"/>
          <w:u w:val="single"/>
          <w:lang w:val="hr-HR"/>
        </w:rPr>
        <w:tab/>
      </w:r>
      <w:r>
        <w:rPr>
          <w:sz w:val="32"/>
          <w:szCs w:val="32"/>
          <w:u w:val="single"/>
          <w:lang w:val="hr-HR"/>
        </w:rPr>
        <w:tab/>
      </w:r>
      <w:r>
        <w:rPr>
          <w:sz w:val="32"/>
          <w:szCs w:val="32"/>
          <w:u w:val="single"/>
          <w:lang w:val="hr-HR"/>
        </w:rPr>
        <w:tab/>
      </w:r>
      <w:r>
        <w:rPr>
          <w:sz w:val="32"/>
          <w:szCs w:val="32"/>
          <w:u w:val="single"/>
          <w:lang w:val="hr-HR"/>
        </w:rPr>
        <w:tab/>
      </w:r>
      <w:r>
        <w:rPr>
          <w:sz w:val="32"/>
          <w:szCs w:val="32"/>
          <w:u w:val="single"/>
          <w:lang w:val="hr-HR"/>
        </w:rPr>
        <w:tab/>
      </w:r>
      <w:r w:rsidR="003A0501">
        <w:rPr>
          <w:sz w:val="32"/>
          <w:szCs w:val="32"/>
          <w:u w:val="single"/>
          <w:lang w:val="hr-HR"/>
        </w:rPr>
        <w:t>___________</w:t>
      </w:r>
      <w:r>
        <w:rPr>
          <w:sz w:val="32"/>
          <w:szCs w:val="32"/>
          <w:u w:val="single"/>
          <w:lang w:val="hr-HR"/>
        </w:rPr>
        <w:tab/>
      </w:r>
      <w:r>
        <w:rPr>
          <w:sz w:val="32"/>
          <w:szCs w:val="32"/>
          <w:u w:val="single"/>
          <w:lang w:val="hr-HR"/>
        </w:rPr>
        <w:tab/>
      </w:r>
    </w:p>
    <w:p w14:paraId="36EAC48F" w14:textId="3911BAB4" w:rsidR="001B6CF6" w:rsidRPr="004B4A7A" w:rsidRDefault="009C1B5C">
      <w:pPr>
        <w:pStyle w:val="Bodytext20"/>
        <w:shd w:val="clear" w:color="auto" w:fill="auto"/>
        <w:tabs>
          <w:tab w:val="left" w:pos="2952"/>
        </w:tabs>
        <w:spacing w:line="326" w:lineRule="exact"/>
        <w:ind w:firstLine="0"/>
        <w:jc w:val="left"/>
        <w:rPr>
          <w:color w:val="FF0000"/>
          <w:sz w:val="24"/>
          <w:szCs w:val="24"/>
        </w:rPr>
      </w:pPr>
      <w:r w:rsidRPr="004B4A7A">
        <w:rPr>
          <w:rStyle w:val="Bodytext22"/>
          <w:b/>
          <w:color w:val="FF0000"/>
          <w:sz w:val="24"/>
          <w:szCs w:val="24"/>
        </w:rPr>
        <w:t xml:space="preserve">Bilten br. </w:t>
      </w:r>
      <w:r w:rsidR="0030682D">
        <w:rPr>
          <w:rStyle w:val="Bodytext22"/>
          <w:b/>
          <w:color w:val="FF0000"/>
          <w:sz w:val="24"/>
          <w:szCs w:val="24"/>
        </w:rPr>
        <w:t>2</w:t>
      </w:r>
      <w:r w:rsidR="00FE250B">
        <w:rPr>
          <w:rStyle w:val="Bodytext22"/>
          <w:b/>
          <w:color w:val="FF0000"/>
          <w:sz w:val="24"/>
          <w:szCs w:val="24"/>
        </w:rPr>
        <w:t>7</w:t>
      </w:r>
      <w:r w:rsidR="00AA13CB" w:rsidRPr="004B4A7A">
        <w:rPr>
          <w:rStyle w:val="Bodytext22"/>
          <w:b/>
          <w:color w:val="FF0000"/>
          <w:sz w:val="24"/>
          <w:szCs w:val="24"/>
        </w:rPr>
        <w:t xml:space="preserve"> </w:t>
      </w:r>
      <w:r w:rsidRPr="004B4A7A">
        <w:rPr>
          <w:rStyle w:val="Bodytext22"/>
          <w:b/>
          <w:color w:val="FF0000"/>
          <w:sz w:val="24"/>
          <w:szCs w:val="24"/>
        </w:rPr>
        <w:t>izradili:</w:t>
      </w:r>
      <w:r w:rsidR="006F45B0" w:rsidRPr="004B4A7A">
        <w:rPr>
          <w:rStyle w:val="Bodytext22"/>
          <w:color w:val="FF0000"/>
          <w:sz w:val="24"/>
          <w:szCs w:val="24"/>
        </w:rPr>
        <w:t xml:space="preserve">    </w:t>
      </w:r>
      <w:r w:rsidRPr="00FB43B3">
        <w:rPr>
          <w:rStyle w:val="Bodytext22"/>
          <w:color w:val="auto"/>
          <w:sz w:val="24"/>
          <w:szCs w:val="24"/>
        </w:rPr>
        <w:t xml:space="preserve">Rajo Jeftić, </w:t>
      </w:r>
      <w:r w:rsidR="0041463B">
        <w:rPr>
          <w:rStyle w:val="Bodytext22"/>
          <w:color w:val="auto"/>
          <w:sz w:val="24"/>
          <w:szCs w:val="24"/>
        </w:rPr>
        <w:t xml:space="preserve">Neven Maruševec, </w:t>
      </w:r>
      <w:r w:rsidRPr="00FB43B3">
        <w:rPr>
          <w:rStyle w:val="Bodytext22"/>
          <w:color w:val="auto"/>
          <w:sz w:val="24"/>
          <w:szCs w:val="24"/>
        </w:rPr>
        <w:t>Boris Santo i Kazimir Sardelić</w:t>
      </w:r>
    </w:p>
    <w:p w14:paraId="3878F9D8" w14:textId="77D4A496" w:rsidR="00AB1B68" w:rsidRPr="00D14D57" w:rsidRDefault="009C1B5C">
      <w:pPr>
        <w:pStyle w:val="Bodytext20"/>
        <w:shd w:val="clear" w:color="auto" w:fill="auto"/>
        <w:tabs>
          <w:tab w:val="left" w:pos="2333"/>
        </w:tabs>
        <w:spacing w:line="326" w:lineRule="exact"/>
        <w:ind w:firstLine="0"/>
        <w:jc w:val="left"/>
        <w:rPr>
          <w:color w:val="auto"/>
          <w:sz w:val="24"/>
          <w:szCs w:val="24"/>
        </w:rPr>
      </w:pPr>
      <w:r w:rsidRPr="004B4A7A">
        <w:rPr>
          <w:rStyle w:val="Bodytext22"/>
          <w:b/>
          <w:color w:val="FF0000"/>
          <w:sz w:val="24"/>
          <w:szCs w:val="24"/>
        </w:rPr>
        <w:t>Autor fotografija</w:t>
      </w:r>
      <w:r w:rsidR="006F45B0" w:rsidRPr="004B4A7A">
        <w:rPr>
          <w:rStyle w:val="Bodytext22"/>
          <w:b/>
          <w:color w:val="FF0000"/>
          <w:sz w:val="24"/>
          <w:szCs w:val="24"/>
        </w:rPr>
        <w:t>:</w:t>
      </w:r>
      <w:r w:rsidR="006F45B0" w:rsidRPr="004B4A7A">
        <w:rPr>
          <w:rStyle w:val="Bodytext22"/>
          <w:color w:val="FF0000"/>
          <w:sz w:val="24"/>
          <w:szCs w:val="24"/>
        </w:rPr>
        <w:t xml:space="preserve">         </w:t>
      </w:r>
      <w:r w:rsidR="00E8596D">
        <w:rPr>
          <w:rStyle w:val="Bodytext22"/>
          <w:color w:val="auto"/>
          <w:sz w:val="24"/>
          <w:szCs w:val="24"/>
        </w:rPr>
        <w:t>Tomislav Koren</w:t>
      </w:r>
    </w:p>
    <w:sectPr w:rsidR="00AB1B68" w:rsidRPr="00D14D57" w:rsidSect="00A84FF8">
      <w:footerReference w:type="even" r:id="rId38"/>
      <w:footerReference w:type="default" r:id="rId39"/>
      <w:headerReference w:type="first" r:id="rId40"/>
      <w:footerReference w:type="first" r:id="rId41"/>
      <w:pgSz w:w="11907" w:h="16839" w:code="9"/>
      <w:pgMar w:top="921" w:right="1275" w:bottom="1430" w:left="1233" w:header="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53BA1" w14:textId="77777777" w:rsidR="00BA7DA9" w:rsidRDefault="00BA7DA9" w:rsidP="001B6CF6">
      <w:r>
        <w:separator/>
      </w:r>
    </w:p>
  </w:endnote>
  <w:endnote w:type="continuationSeparator" w:id="0">
    <w:p w14:paraId="57C3903C" w14:textId="77777777" w:rsidR="00BA7DA9" w:rsidRDefault="00BA7DA9" w:rsidP="001B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arela Round">
    <w:charset w:val="B1"/>
    <w:family w:val="auto"/>
    <w:pitch w:val="variable"/>
    <w:sig w:usb0="20000807" w:usb1="00000003" w:usb2="00000000" w:usb3="00000000" w:csb0="000001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501D" w14:textId="77777777" w:rsidR="00AC4625" w:rsidRPr="00A600D9" w:rsidRDefault="00AC4625" w:rsidP="00A600D9">
    <w:pPr>
      <w:jc w:val="center"/>
      <w:rPr>
        <w:rFonts w:ascii="Times New Roman" w:hAnsi="Times New Roman" w:cs="Times New Roman"/>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514"/>
      <w:docPartObj>
        <w:docPartGallery w:val="Page Numbers (Bottom of Page)"/>
        <w:docPartUnique/>
      </w:docPartObj>
    </w:sdtPr>
    <w:sdtEndPr>
      <w:rPr>
        <w:rFonts w:ascii="Times New Roman" w:hAnsi="Times New Roman" w:cs="Times New Roman"/>
        <w:sz w:val="26"/>
        <w:szCs w:val="26"/>
      </w:rPr>
    </w:sdtEndPr>
    <w:sdtContent>
      <w:p w14:paraId="3F78818B" w14:textId="77777777" w:rsidR="00AC4625" w:rsidRPr="00A84FF8" w:rsidRDefault="00E35443" w:rsidP="00A84FF8">
        <w:pPr>
          <w:pStyle w:val="Podnoje"/>
          <w:spacing w:before="120"/>
          <w:jc w:val="center"/>
          <w:rPr>
            <w:rFonts w:ascii="Times New Roman" w:hAnsi="Times New Roman" w:cs="Times New Roman"/>
            <w:sz w:val="26"/>
            <w:szCs w:val="26"/>
          </w:rPr>
        </w:pPr>
        <w:r w:rsidRPr="00A84FF8">
          <w:rPr>
            <w:rFonts w:ascii="Times New Roman" w:hAnsi="Times New Roman" w:cs="Times New Roman"/>
            <w:sz w:val="26"/>
            <w:szCs w:val="26"/>
          </w:rPr>
          <w:fldChar w:fldCharType="begin"/>
        </w:r>
        <w:r w:rsidR="00AC4625" w:rsidRPr="00A84FF8">
          <w:rPr>
            <w:rFonts w:ascii="Times New Roman" w:hAnsi="Times New Roman" w:cs="Times New Roman"/>
            <w:sz w:val="26"/>
            <w:szCs w:val="26"/>
          </w:rPr>
          <w:instrText>PAGE   \* MERGEFORMAT</w:instrText>
        </w:r>
        <w:r w:rsidRPr="00A84FF8">
          <w:rPr>
            <w:rFonts w:ascii="Times New Roman" w:hAnsi="Times New Roman" w:cs="Times New Roman"/>
            <w:sz w:val="26"/>
            <w:szCs w:val="26"/>
          </w:rPr>
          <w:fldChar w:fldCharType="separate"/>
        </w:r>
        <w:r w:rsidR="002278C5">
          <w:rPr>
            <w:rFonts w:ascii="Times New Roman" w:hAnsi="Times New Roman" w:cs="Times New Roman"/>
            <w:noProof/>
            <w:sz w:val="26"/>
            <w:szCs w:val="26"/>
          </w:rPr>
          <w:t>1</w:t>
        </w:r>
        <w:r w:rsidRPr="00A84FF8">
          <w:rPr>
            <w:rFonts w:ascii="Times New Roman" w:hAnsi="Times New Roman" w:cs="Times New Roman"/>
            <w:sz w:val="26"/>
            <w:szCs w:val="26"/>
          </w:rPr>
          <w:fldChar w:fldCharType="end"/>
        </w:r>
      </w:p>
    </w:sdtContent>
  </w:sdt>
  <w:p w14:paraId="0D0E7C34" w14:textId="77777777" w:rsidR="00AC4625" w:rsidRDefault="00AC4625">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12023"/>
      <w:docPartObj>
        <w:docPartGallery w:val="Page Numbers (Bottom of Page)"/>
        <w:docPartUnique/>
      </w:docPartObj>
    </w:sdtPr>
    <w:sdtContent>
      <w:p w14:paraId="0E1C9952" w14:textId="77777777" w:rsidR="00AC4625" w:rsidRDefault="00AC4625">
        <w:pPr>
          <w:pStyle w:val="Podnoje"/>
          <w:jc w:val="center"/>
        </w:pPr>
        <w:r>
          <w:fldChar w:fldCharType="begin"/>
        </w:r>
        <w:r>
          <w:instrText>PAGE   \* MERGEFORMAT</w:instrText>
        </w:r>
        <w:r>
          <w:fldChar w:fldCharType="separate"/>
        </w:r>
        <w:r>
          <w:t>2</w:t>
        </w:r>
        <w:r>
          <w:fldChar w:fldCharType="end"/>
        </w:r>
      </w:p>
    </w:sdtContent>
  </w:sdt>
  <w:p w14:paraId="7A329A47" w14:textId="77777777" w:rsidR="00AC4625" w:rsidRDefault="00AC4625">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AA4" w14:textId="77777777" w:rsidR="00AC4625" w:rsidRDefault="00AC462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460643"/>
      <w:docPartObj>
        <w:docPartGallery w:val="Page Numbers (Bottom of Page)"/>
        <w:docPartUnique/>
      </w:docPartObj>
    </w:sdtPr>
    <w:sdtContent>
      <w:p w14:paraId="3A779997" w14:textId="77777777" w:rsidR="00AC4625" w:rsidRDefault="00E35443" w:rsidP="00A84FF8">
        <w:pPr>
          <w:pStyle w:val="Podnoje"/>
          <w:spacing w:before="120"/>
          <w:jc w:val="center"/>
        </w:pPr>
        <w:r w:rsidRPr="00A84FF8">
          <w:rPr>
            <w:rFonts w:ascii="Times New Roman" w:hAnsi="Times New Roman" w:cs="Times New Roman"/>
            <w:sz w:val="26"/>
            <w:szCs w:val="26"/>
          </w:rPr>
          <w:fldChar w:fldCharType="begin"/>
        </w:r>
        <w:r w:rsidR="00AC4625" w:rsidRPr="00A84FF8">
          <w:rPr>
            <w:rFonts w:ascii="Times New Roman" w:hAnsi="Times New Roman" w:cs="Times New Roman"/>
            <w:sz w:val="26"/>
            <w:szCs w:val="26"/>
          </w:rPr>
          <w:instrText>PAGE   \* MERGEFORMAT</w:instrText>
        </w:r>
        <w:r w:rsidRPr="00A84FF8">
          <w:rPr>
            <w:rFonts w:ascii="Times New Roman" w:hAnsi="Times New Roman" w:cs="Times New Roman"/>
            <w:sz w:val="26"/>
            <w:szCs w:val="26"/>
          </w:rPr>
          <w:fldChar w:fldCharType="separate"/>
        </w:r>
        <w:r w:rsidR="00D93513">
          <w:rPr>
            <w:rFonts w:ascii="Times New Roman" w:hAnsi="Times New Roman" w:cs="Times New Roman"/>
            <w:noProof/>
            <w:sz w:val="26"/>
            <w:szCs w:val="26"/>
          </w:rPr>
          <w:t>1</w:t>
        </w:r>
        <w:r w:rsidR="00D93513">
          <w:rPr>
            <w:rFonts w:ascii="Times New Roman" w:hAnsi="Times New Roman" w:cs="Times New Roman"/>
            <w:noProof/>
            <w:sz w:val="26"/>
            <w:szCs w:val="26"/>
          </w:rPr>
          <w:t>9</w:t>
        </w:r>
        <w:r w:rsidRPr="00A84FF8">
          <w:rPr>
            <w:rFonts w:ascii="Times New Roman" w:hAnsi="Times New Roman" w:cs="Times New Roman"/>
            <w:sz w:val="26"/>
            <w:szCs w:val="2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33FF" w14:textId="77777777" w:rsidR="00AC4625" w:rsidRDefault="00AC46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927FB" w14:textId="77777777" w:rsidR="00BA7DA9" w:rsidRDefault="00BA7DA9"/>
  </w:footnote>
  <w:footnote w:type="continuationSeparator" w:id="0">
    <w:p w14:paraId="241A6BA6" w14:textId="77777777" w:rsidR="00BA7DA9" w:rsidRDefault="00BA7D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37726" w14:textId="42118708" w:rsidR="00AC4625" w:rsidRDefault="00DC56BB">
    <w:pPr>
      <w:rPr>
        <w:sz w:val="2"/>
        <w:szCs w:val="2"/>
      </w:rPr>
    </w:pPr>
    <w:r>
      <w:rPr>
        <w:noProof/>
      </w:rPr>
      <mc:AlternateContent>
        <mc:Choice Requires="wps">
          <w:drawing>
            <wp:anchor distT="0" distB="0" distL="63500" distR="63500" simplePos="0" relativeHeight="314574478" behindDoc="1" locked="0" layoutInCell="1" allowOverlap="1" wp14:anchorId="040CAC00" wp14:editId="707B379D">
              <wp:simplePos x="0" y="0"/>
              <wp:positionH relativeFrom="page">
                <wp:posOffset>2041525</wp:posOffset>
              </wp:positionH>
              <wp:positionV relativeFrom="page">
                <wp:posOffset>254000</wp:posOffset>
              </wp:positionV>
              <wp:extent cx="3718560" cy="389890"/>
              <wp:effectExtent l="3175" t="0" r="2540" b="3810"/>
              <wp:wrapNone/>
              <wp:docPr id="1616090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B868" w14:textId="77777777" w:rsidR="00AC4625" w:rsidRPr="00757B98" w:rsidRDefault="00AC4625" w:rsidP="00757B9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0CAC00" id="_x0000_t202" coordsize="21600,21600" o:spt="202" path="m,l,21600r21600,l21600,xe">
              <v:stroke joinstyle="miter"/>
              <v:path gradientshapeok="t" o:connecttype="rect"/>
            </v:shapetype>
            <v:shape id="Text Box 4" o:spid="_x0000_s1026" type="#_x0000_t202" style="position:absolute;margin-left:160.75pt;margin-top:20pt;width:292.8pt;height:30.7pt;z-index:-188742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" filled="f" stroked="f">
              <v:textbox style="mso-fit-shape-to-text:t" inset="0,0,0,0">
                <w:txbxContent>
                  <w:p w14:paraId="11F7B868" w14:textId="77777777" w:rsidR="00AC4625" w:rsidRPr="00757B98" w:rsidRDefault="00AC4625" w:rsidP="00757B9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E37B" w14:textId="55E40CF7" w:rsidR="00AC4625" w:rsidRDefault="00DC56BB">
    <w:pPr>
      <w:rPr>
        <w:sz w:val="2"/>
        <w:szCs w:val="2"/>
      </w:rPr>
    </w:pPr>
    <w:r>
      <w:rPr>
        <w:noProof/>
      </w:rPr>
      <mc:AlternateContent>
        <mc:Choice Requires="wps">
          <w:drawing>
            <wp:anchor distT="0" distB="0" distL="114300" distR="114300" simplePos="0" relativeHeight="314581646" behindDoc="0" locked="0" layoutInCell="0" allowOverlap="0" wp14:anchorId="752F2150" wp14:editId="1CE69B64">
              <wp:simplePos x="0" y="0"/>
              <wp:positionH relativeFrom="page">
                <wp:posOffset>0</wp:posOffset>
              </wp:positionH>
              <wp:positionV relativeFrom="page">
                <wp:posOffset>190500</wp:posOffset>
              </wp:positionV>
              <wp:extent cx="7560945" cy="273685"/>
              <wp:effectExtent l="0" t="0" r="1905" b="2540"/>
              <wp:wrapNone/>
              <wp:docPr id="243984576" name="MSIPCM7a85465c8d9e9469c06942e0" descr="{&quot;HashCode&quot;:-644061239,&quot;Height&quot;:841.0,&quot;Width&quot;:595.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9073" w14:textId="77777777" w:rsidR="00AC4625" w:rsidRPr="003F4D33" w:rsidRDefault="00AC4625" w:rsidP="003F4D33">
                          <w:pPr>
                            <w:rPr>
                              <w:rFonts w:ascii="Calibri" w:hAnsi="Calibri" w:cs="Calibri"/>
                              <w:color w:val="008000"/>
                              <w:sz w:val="20"/>
                            </w:rPr>
                          </w:pPr>
                          <w:r w:rsidRPr="003F4D33">
                            <w:rPr>
                              <w:rFonts w:ascii="Calibri" w:hAnsi="Calibri" w:cs="Calibri"/>
                              <w:color w:val="008000"/>
                              <w:sz w:val="20"/>
                            </w:rPr>
                            <w:t>Neosjetljivo - Non-sensitive</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2150" id="_x0000_t202" coordsize="21600,21600" o:spt="202" path="m,l,21600r21600,l21600,xe">
              <v:stroke joinstyle="miter"/>
              <v:path gradientshapeok="t" o:connecttype="rect"/>
            </v:shapetype>
            <v:shape id="MSIPCM7a85465c8d9e9469c06942e0" o:spid="_x0000_s1027" type="#_x0000_t202" alt="{&quot;HashCode&quot;:-644061239,&quot;Height&quot;:841.0,&quot;Width&quot;:595.0,&quot;Placement&quot;:&quot;Header&quot;,&quot;Index&quot;:&quot;FirstPage&quot;,&quot;Section&quot;:1,&quot;Top&quot;:0.0,&quot;Left&quot;:0.0}" style="position:absolute;margin-left:0;margin-top:15pt;width:595.35pt;height:21.55pt;z-index:3145816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" o:allowincell="f" o:allowoverlap="f" filled="f" stroked="f">
              <v:textbox inset="20pt,0,,0">
                <w:txbxContent>
                  <w:p w14:paraId="6DBB9073" w14:textId="77777777" w:rsidR="00AC4625" w:rsidRPr="003F4D33" w:rsidRDefault="00AC4625" w:rsidP="003F4D33">
                    <w:pPr>
                      <w:rPr>
                        <w:rFonts w:ascii="Calibri" w:hAnsi="Calibri" w:cs="Calibri"/>
                        <w:color w:val="008000"/>
                        <w:sz w:val="20"/>
                      </w:rPr>
                    </w:pPr>
                    <w:r w:rsidRPr="003F4D33">
                      <w:rPr>
                        <w:rFonts w:ascii="Calibri" w:hAnsi="Calibri" w:cs="Calibri"/>
                        <w:color w:val="008000"/>
                        <w:sz w:val="20"/>
                      </w:rPr>
                      <w:t>Neosjetljivo - Non-sensitive</w:t>
                    </w:r>
                  </w:p>
                </w:txbxContent>
              </v:textbox>
              <w10:wrap anchorx="page" anchory="page"/>
            </v:shape>
          </w:pict>
        </mc:Fallback>
      </mc:AlternateContent>
    </w:r>
    <w:r>
      <w:rPr>
        <w:noProof/>
      </w:rPr>
      <mc:AlternateContent>
        <mc:Choice Requires="wps">
          <w:drawing>
            <wp:anchor distT="0" distB="0" distL="63500" distR="63500" simplePos="0" relativeHeight="314578574" behindDoc="1" locked="0" layoutInCell="1" allowOverlap="1" wp14:anchorId="2C1DE570" wp14:editId="280F8068">
              <wp:simplePos x="0" y="0"/>
              <wp:positionH relativeFrom="page">
                <wp:posOffset>2041525</wp:posOffset>
              </wp:positionH>
              <wp:positionV relativeFrom="page">
                <wp:posOffset>254000</wp:posOffset>
              </wp:positionV>
              <wp:extent cx="3718560" cy="389890"/>
              <wp:effectExtent l="3175" t="0" r="2540" b="3810"/>
              <wp:wrapNone/>
              <wp:docPr id="4390803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2C57C" w14:textId="77777777" w:rsidR="00AC4625" w:rsidRPr="00DE3998" w:rsidRDefault="00AC4625" w:rsidP="00DE399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DE570" id="Text Box 7" o:spid="_x0000_s1028" type="#_x0000_t202" style="position:absolute;margin-left:160.75pt;margin-top:20pt;width:292.8pt;height:30.7pt;z-index:-188737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" filled="f" stroked="f">
              <v:textbox style="mso-fit-shape-to-text:t" inset="0,0,0,0">
                <w:txbxContent>
                  <w:p w14:paraId="7EB2C57C" w14:textId="77777777" w:rsidR="00AC4625" w:rsidRPr="00DE3998" w:rsidRDefault="00AC4625" w:rsidP="00DE399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B538" w14:textId="77777777" w:rsidR="00AC4625" w:rsidRDefault="00AC46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81"/>
        </w:tabs>
        <w:ind w:left="781"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singleLevel"/>
    <w:tmpl w:val="D9285BF0"/>
    <w:name w:val="WW8Num3"/>
    <w:lvl w:ilvl="0">
      <w:start w:val="1"/>
      <w:numFmt w:val="bullet"/>
      <w:lvlText w:val=""/>
      <w:lvlJc w:val="left"/>
      <w:pPr>
        <w:tabs>
          <w:tab w:val="num" w:pos="0"/>
        </w:tabs>
        <w:ind w:left="1020" w:hanging="360"/>
      </w:pPr>
      <w:rPr>
        <w:rFonts w:ascii="Symbol" w:hAnsi="Symbol"/>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68" w:hanging="360"/>
      </w:pPr>
      <w:rPr>
        <w:rFonts w:ascii="Symbol" w:hAnsi="Symbol" w:cs="Times New Roman"/>
      </w:rPr>
    </w:lvl>
  </w:abstractNum>
  <w:abstractNum w:abstractNumId="4" w15:restartNumberingAfterBreak="0">
    <w:nsid w:val="00000005"/>
    <w:multiLevelType w:val="singleLevel"/>
    <w:tmpl w:val="00000005"/>
    <w:lvl w:ilvl="0">
      <w:start w:val="1"/>
      <w:numFmt w:val="bullet"/>
      <w:lvlText w:val=""/>
      <w:lvlJc w:val="left"/>
      <w:pPr>
        <w:tabs>
          <w:tab w:val="num" w:pos="0"/>
        </w:tabs>
        <w:ind w:left="1068"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429" w:hanging="360"/>
      </w:pPr>
      <w:rPr>
        <w:rFonts w:ascii="Symbol" w:hAnsi="Symbol"/>
      </w:rPr>
    </w:lvl>
  </w:abstractNum>
  <w:abstractNum w:abstractNumId="6" w15:restartNumberingAfterBreak="0">
    <w:nsid w:val="00000007"/>
    <w:multiLevelType w:val="singleLevel"/>
    <w:tmpl w:val="D5F6E29E"/>
    <w:name w:val="WW8Num7"/>
    <w:lvl w:ilvl="0">
      <w:start w:val="1"/>
      <w:numFmt w:val="bullet"/>
      <w:lvlText w:val=""/>
      <w:lvlJc w:val="left"/>
      <w:pPr>
        <w:tabs>
          <w:tab w:val="num" w:pos="0"/>
        </w:tabs>
        <w:ind w:left="720" w:hanging="360"/>
      </w:pPr>
      <w:rPr>
        <w:rFonts w:ascii="Symbol" w:hAnsi="Symbol"/>
        <w:color w:val="auto"/>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81" w:hanging="360"/>
      </w:pPr>
      <w:rPr>
        <w:rFonts w:ascii="Symbol" w:hAnsi="Symbol"/>
      </w:rPr>
    </w:lvl>
  </w:abstractNum>
  <w:abstractNum w:abstractNumId="8" w15:restartNumberingAfterBreak="0">
    <w:nsid w:val="00000009"/>
    <w:multiLevelType w:val="singleLevel"/>
    <w:tmpl w:val="00000009"/>
    <w:lvl w:ilvl="0">
      <w:start w:val="1"/>
      <w:numFmt w:val="bullet"/>
      <w:lvlText w:val=""/>
      <w:lvlJc w:val="left"/>
      <w:pPr>
        <w:tabs>
          <w:tab w:val="num" w:pos="0"/>
        </w:tabs>
        <w:ind w:left="1068" w:hanging="360"/>
      </w:pPr>
      <w:rPr>
        <w:rFonts w:ascii="Symbol" w:hAnsi="Symbol"/>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020" w:hanging="360"/>
      </w:pPr>
      <w:rPr>
        <w:rFonts w:ascii="Symbol" w:hAnsi="Symbol"/>
      </w:rPr>
    </w:lvl>
  </w:abstractNum>
  <w:abstractNum w:abstractNumId="11" w15:restartNumberingAfterBreak="0">
    <w:nsid w:val="0000000C"/>
    <w:multiLevelType w:val="singleLevel"/>
    <w:tmpl w:val="0000000C"/>
    <w:lvl w:ilvl="0">
      <w:start w:val="1"/>
      <w:numFmt w:val="bullet"/>
      <w:lvlText w:val=""/>
      <w:lvlJc w:val="left"/>
      <w:pPr>
        <w:tabs>
          <w:tab w:val="num" w:pos="0"/>
        </w:tabs>
        <w:ind w:left="1068" w:hanging="360"/>
      </w:pPr>
      <w:rPr>
        <w:rFonts w:ascii="Wingdings" w:hAnsi="Wingdings"/>
      </w:rPr>
    </w:lvl>
  </w:abstractNum>
  <w:abstractNum w:abstractNumId="12" w15:restartNumberingAfterBreak="0">
    <w:nsid w:val="0000000D"/>
    <w:multiLevelType w:val="singleLevel"/>
    <w:tmpl w:val="0000000D"/>
    <w:name w:val="WW8Num13"/>
    <w:lvl w:ilvl="0">
      <w:start w:val="1"/>
      <w:numFmt w:val="bullet"/>
      <w:lvlText w:val=""/>
      <w:lvlJc w:val="left"/>
      <w:pPr>
        <w:tabs>
          <w:tab w:val="num" w:pos="1068"/>
        </w:tabs>
        <w:ind w:left="1068" w:hanging="360"/>
      </w:pPr>
      <w:rPr>
        <w:rFonts w:ascii="Wingdings" w:hAnsi="Wingdings"/>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Symbol" w:hAnsi="Symbol"/>
      </w:rPr>
    </w:lvl>
  </w:abstractNum>
  <w:abstractNum w:abstractNumId="14" w15:restartNumberingAfterBreak="0">
    <w:nsid w:val="0000000F"/>
    <w:multiLevelType w:val="singleLevel"/>
    <w:tmpl w:val="0000000F"/>
    <w:name w:val="WW8Num15"/>
    <w:lvl w:ilvl="0">
      <w:start w:val="1"/>
      <w:numFmt w:val="bullet"/>
      <w:lvlText w:val=""/>
      <w:lvlJc w:val="left"/>
      <w:pPr>
        <w:tabs>
          <w:tab w:val="num" w:pos="781"/>
        </w:tabs>
        <w:ind w:left="781" w:hanging="360"/>
      </w:pPr>
      <w:rPr>
        <w:rFonts w:ascii="Symbol" w:hAnsi="Symbol"/>
      </w:rPr>
    </w:lvl>
  </w:abstractNum>
  <w:abstractNum w:abstractNumId="15" w15:restartNumberingAfterBreak="0">
    <w:nsid w:val="0A120622"/>
    <w:multiLevelType w:val="hybridMultilevel"/>
    <w:tmpl w:val="E2AA1A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E951BC4"/>
    <w:multiLevelType w:val="hybridMultilevel"/>
    <w:tmpl w:val="6244352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7" w15:restartNumberingAfterBreak="0">
    <w:nsid w:val="33EF10F1"/>
    <w:multiLevelType w:val="hybridMultilevel"/>
    <w:tmpl w:val="24C63DE2"/>
    <w:lvl w:ilvl="0" w:tplc="041A000F">
      <w:start w:val="1"/>
      <w:numFmt w:val="decimal"/>
      <w:lvlText w:val="%1."/>
      <w:lvlJc w:val="left"/>
      <w:pPr>
        <w:ind w:left="1069" w:hanging="360"/>
      </w:p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8" w15:restartNumberingAfterBreak="0">
    <w:nsid w:val="36226CEA"/>
    <w:multiLevelType w:val="hybridMultilevel"/>
    <w:tmpl w:val="5C2A45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A633ADA"/>
    <w:multiLevelType w:val="hybridMultilevel"/>
    <w:tmpl w:val="1DBAF1B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458127BF"/>
    <w:multiLevelType w:val="hybridMultilevel"/>
    <w:tmpl w:val="2450980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1" w15:restartNumberingAfterBreak="0">
    <w:nsid w:val="4D627C4E"/>
    <w:multiLevelType w:val="hybridMultilevel"/>
    <w:tmpl w:val="8EEC78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DB84107"/>
    <w:multiLevelType w:val="hybridMultilevel"/>
    <w:tmpl w:val="EB7A509E"/>
    <w:lvl w:ilvl="0" w:tplc="0000000C">
      <w:start w:val="1"/>
      <w:numFmt w:val="bullet"/>
      <w:lvlText w:val=""/>
      <w:lvlJc w:val="left"/>
      <w:pPr>
        <w:ind w:left="1068" w:hanging="360"/>
      </w:pPr>
      <w:rPr>
        <w:rFonts w:ascii="Wingdings" w:hAnsi="Wingdings"/>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62826F37"/>
    <w:multiLevelType w:val="hybridMultilevel"/>
    <w:tmpl w:val="DC261812"/>
    <w:lvl w:ilvl="0" w:tplc="041A000F">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4" w15:restartNumberingAfterBreak="0">
    <w:nsid w:val="7C9F21E1"/>
    <w:multiLevelType w:val="hybridMultilevel"/>
    <w:tmpl w:val="BB5686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526333769">
    <w:abstractNumId w:val="0"/>
  </w:num>
  <w:num w:numId="2" w16cid:durableId="1823234699">
    <w:abstractNumId w:val="1"/>
  </w:num>
  <w:num w:numId="3" w16cid:durableId="1861508479">
    <w:abstractNumId w:val="2"/>
  </w:num>
  <w:num w:numId="4" w16cid:durableId="2084138357">
    <w:abstractNumId w:val="3"/>
  </w:num>
  <w:num w:numId="5" w16cid:durableId="1717198150">
    <w:abstractNumId w:val="4"/>
  </w:num>
  <w:num w:numId="6" w16cid:durableId="1144616229">
    <w:abstractNumId w:val="6"/>
  </w:num>
  <w:num w:numId="7" w16cid:durableId="1323460845">
    <w:abstractNumId w:val="7"/>
  </w:num>
  <w:num w:numId="8" w16cid:durableId="740912197">
    <w:abstractNumId w:val="8"/>
  </w:num>
  <w:num w:numId="9" w16cid:durableId="260994191">
    <w:abstractNumId w:val="9"/>
  </w:num>
  <w:num w:numId="10" w16cid:durableId="587272284">
    <w:abstractNumId w:val="10"/>
  </w:num>
  <w:num w:numId="11" w16cid:durableId="2048678533">
    <w:abstractNumId w:val="11"/>
  </w:num>
  <w:num w:numId="12" w16cid:durableId="1394163793">
    <w:abstractNumId w:val="12"/>
  </w:num>
  <w:num w:numId="13" w16cid:durableId="319122515">
    <w:abstractNumId w:val="13"/>
  </w:num>
  <w:num w:numId="14" w16cid:durableId="1666450">
    <w:abstractNumId w:val="14"/>
  </w:num>
  <w:num w:numId="15" w16cid:durableId="794560602">
    <w:abstractNumId w:val="20"/>
  </w:num>
  <w:num w:numId="16" w16cid:durableId="133301642">
    <w:abstractNumId w:val="19"/>
  </w:num>
  <w:num w:numId="17" w16cid:durableId="1869754342">
    <w:abstractNumId w:val="16"/>
  </w:num>
  <w:num w:numId="18" w16cid:durableId="1177961571">
    <w:abstractNumId w:val="22"/>
  </w:num>
  <w:num w:numId="19" w16cid:durableId="222252027">
    <w:abstractNumId w:val="17"/>
  </w:num>
  <w:num w:numId="20" w16cid:durableId="1402371023">
    <w:abstractNumId w:val="23"/>
  </w:num>
  <w:num w:numId="21" w16cid:durableId="1086342575">
    <w:abstractNumId w:val="15"/>
  </w:num>
  <w:num w:numId="22" w16cid:durableId="1574391972">
    <w:abstractNumId w:val="24"/>
  </w:num>
  <w:num w:numId="23" w16cid:durableId="1728413249">
    <w:abstractNumId w:val="21"/>
  </w:num>
  <w:num w:numId="24" w16cid:durableId="33183541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20"/>
  <w:drawingGridVerticalSpacing w:val="181"/>
  <w:displayHorizontalDrawingGridEvery w:val="2"/>
  <w:characterSpacingControl w:val="compressPunctuation"/>
  <w:hdrShapeDefaults>
    <o:shapedefaults v:ext="edit" spidmax="2050" o:allowoverlap="f" fill="f" fillcolor="white" stroke="f">
      <v:fill color="white" on="f"/>
      <v:stroke on="f"/>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CF6"/>
    <w:rsid w:val="00002F29"/>
    <w:rsid w:val="000059FF"/>
    <w:rsid w:val="00011D82"/>
    <w:rsid w:val="00013F68"/>
    <w:rsid w:val="00035BA4"/>
    <w:rsid w:val="000427EF"/>
    <w:rsid w:val="00054637"/>
    <w:rsid w:val="0005499C"/>
    <w:rsid w:val="000612D0"/>
    <w:rsid w:val="00062A96"/>
    <w:rsid w:val="000706A0"/>
    <w:rsid w:val="00082847"/>
    <w:rsid w:val="00093C4B"/>
    <w:rsid w:val="000A404D"/>
    <w:rsid w:val="000A7824"/>
    <w:rsid w:val="000B06B3"/>
    <w:rsid w:val="000C459B"/>
    <w:rsid w:val="000D4A3E"/>
    <w:rsid w:val="000E1442"/>
    <w:rsid w:val="000F14C5"/>
    <w:rsid w:val="000F6B1E"/>
    <w:rsid w:val="001007EF"/>
    <w:rsid w:val="001060C9"/>
    <w:rsid w:val="00110C99"/>
    <w:rsid w:val="00113EE4"/>
    <w:rsid w:val="001152F0"/>
    <w:rsid w:val="00120341"/>
    <w:rsid w:val="00122DAA"/>
    <w:rsid w:val="00130A01"/>
    <w:rsid w:val="001411D0"/>
    <w:rsid w:val="00143DDC"/>
    <w:rsid w:val="001549FF"/>
    <w:rsid w:val="0015615C"/>
    <w:rsid w:val="0016168C"/>
    <w:rsid w:val="00161D45"/>
    <w:rsid w:val="00182745"/>
    <w:rsid w:val="00184772"/>
    <w:rsid w:val="0018533B"/>
    <w:rsid w:val="0018594F"/>
    <w:rsid w:val="001917C1"/>
    <w:rsid w:val="001939AD"/>
    <w:rsid w:val="001B0A4E"/>
    <w:rsid w:val="001B58C4"/>
    <w:rsid w:val="001B6CF6"/>
    <w:rsid w:val="001C299B"/>
    <w:rsid w:val="001C5FDB"/>
    <w:rsid w:val="001E1D6B"/>
    <w:rsid w:val="001F0605"/>
    <w:rsid w:val="001F0757"/>
    <w:rsid w:val="001F4899"/>
    <w:rsid w:val="00204717"/>
    <w:rsid w:val="002058E1"/>
    <w:rsid w:val="00205D9B"/>
    <w:rsid w:val="00207AE1"/>
    <w:rsid w:val="00210A23"/>
    <w:rsid w:val="002110F6"/>
    <w:rsid w:val="00220A2C"/>
    <w:rsid w:val="0022285C"/>
    <w:rsid w:val="00223D28"/>
    <w:rsid w:val="00224968"/>
    <w:rsid w:val="00226348"/>
    <w:rsid w:val="002278C5"/>
    <w:rsid w:val="002301FE"/>
    <w:rsid w:val="0023088B"/>
    <w:rsid w:val="00241419"/>
    <w:rsid w:val="00243FA1"/>
    <w:rsid w:val="00250F84"/>
    <w:rsid w:val="00253DDA"/>
    <w:rsid w:val="00256D41"/>
    <w:rsid w:val="0027367F"/>
    <w:rsid w:val="00275CA1"/>
    <w:rsid w:val="0027612F"/>
    <w:rsid w:val="0027765F"/>
    <w:rsid w:val="002A1A83"/>
    <w:rsid w:val="002B31FC"/>
    <w:rsid w:val="002E1BA8"/>
    <w:rsid w:val="002E4BD8"/>
    <w:rsid w:val="002E62DE"/>
    <w:rsid w:val="002F3246"/>
    <w:rsid w:val="0030682D"/>
    <w:rsid w:val="00316DBF"/>
    <w:rsid w:val="00322ACA"/>
    <w:rsid w:val="0033053B"/>
    <w:rsid w:val="00347420"/>
    <w:rsid w:val="0036560A"/>
    <w:rsid w:val="00374848"/>
    <w:rsid w:val="0038609C"/>
    <w:rsid w:val="00387B85"/>
    <w:rsid w:val="00393522"/>
    <w:rsid w:val="00394124"/>
    <w:rsid w:val="003A0501"/>
    <w:rsid w:val="003A6503"/>
    <w:rsid w:val="003B0297"/>
    <w:rsid w:val="003B06E0"/>
    <w:rsid w:val="003C3CFE"/>
    <w:rsid w:val="003C65D2"/>
    <w:rsid w:val="003E0C4A"/>
    <w:rsid w:val="003F429A"/>
    <w:rsid w:val="003F4D33"/>
    <w:rsid w:val="004057DD"/>
    <w:rsid w:val="00405943"/>
    <w:rsid w:val="0041463B"/>
    <w:rsid w:val="00421501"/>
    <w:rsid w:val="00426ED3"/>
    <w:rsid w:val="004326F0"/>
    <w:rsid w:val="0043434B"/>
    <w:rsid w:val="00441466"/>
    <w:rsid w:val="0044556C"/>
    <w:rsid w:val="004529E4"/>
    <w:rsid w:val="00453E77"/>
    <w:rsid w:val="00454A92"/>
    <w:rsid w:val="00456CC7"/>
    <w:rsid w:val="004662E9"/>
    <w:rsid w:val="00475DDF"/>
    <w:rsid w:val="0047691E"/>
    <w:rsid w:val="00476CF9"/>
    <w:rsid w:val="00482AB4"/>
    <w:rsid w:val="0049070A"/>
    <w:rsid w:val="004B0000"/>
    <w:rsid w:val="004B0850"/>
    <w:rsid w:val="004B4542"/>
    <w:rsid w:val="004B4A7A"/>
    <w:rsid w:val="004B64CB"/>
    <w:rsid w:val="004B745A"/>
    <w:rsid w:val="004B75A5"/>
    <w:rsid w:val="004C02DD"/>
    <w:rsid w:val="004D35B8"/>
    <w:rsid w:val="004D3F9F"/>
    <w:rsid w:val="004E5C11"/>
    <w:rsid w:val="004E5F67"/>
    <w:rsid w:val="00502B69"/>
    <w:rsid w:val="00506F0A"/>
    <w:rsid w:val="00507F17"/>
    <w:rsid w:val="00510F96"/>
    <w:rsid w:val="00520343"/>
    <w:rsid w:val="00521B73"/>
    <w:rsid w:val="00524D06"/>
    <w:rsid w:val="00525183"/>
    <w:rsid w:val="00533DF4"/>
    <w:rsid w:val="0053503B"/>
    <w:rsid w:val="00542258"/>
    <w:rsid w:val="00544746"/>
    <w:rsid w:val="00546589"/>
    <w:rsid w:val="00550619"/>
    <w:rsid w:val="00553227"/>
    <w:rsid w:val="00554045"/>
    <w:rsid w:val="00557A4E"/>
    <w:rsid w:val="005635A3"/>
    <w:rsid w:val="005653D4"/>
    <w:rsid w:val="00566F6E"/>
    <w:rsid w:val="0057102C"/>
    <w:rsid w:val="00572D41"/>
    <w:rsid w:val="00577EB6"/>
    <w:rsid w:val="005A5355"/>
    <w:rsid w:val="005A624F"/>
    <w:rsid w:val="005A79A4"/>
    <w:rsid w:val="005B04F5"/>
    <w:rsid w:val="005B192B"/>
    <w:rsid w:val="005B4D84"/>
    <w:rsid w:val="005C17BE"/>
    <w:rsid w:val="005C5F90"/>
    <w:rsid w:val="005D1B3C"/>
    <w:rsid w:val="005D4659"/>
    <w:rsid w:val="00600162"/>
    <w:rsid w:val="006030F3"/>
    <w:rsid w:val="006048C4"/>
    <w:rsid w:val="00605A60"/>
    <w:rsid w:val="006063CB"/>
    <w:rsid w:val="006103D6"/>
    <w:rsid w:val="00610811"/>
    <w:rsid w:val="006228F5"/>
    <w:rsid w:val="00623A27"/>
    <w:rsid w:val="006368DD"/>
    <w:rsid w:val="00650AC1"/>
    <w:rsid w:val="0066406F"/>
    <w:rsid w:val="006701FA"/>
    <w:rsid w:val="00670CDE"/>
    <w:rsid w:val="00682B02"/>
    <w:rsid w:val="00696DA9"/>
    <w:rsid w:val="006A7B1C"/>
    <w:rsid w:val="006B0CD8"/>
    <w:rsid w:val="006B7C44"/>
    <w:rsid w:val="006C2A55"/>
    <w:rsid w:val="006D0821"/>
    <w:rsid w:val="006D08A3"/>
    <w:rsid w:val="006E0AEA"/>
    <w:rsid w:val="006E0EAA"/>
    <w:rsid w:val="006E1762"/>
    <w:rsid w:val="006E5CC5"/>
    <w:rsid w:val="006F33E9"/>
    <w:rsid w:val="006F45B0"/>
    <w:rsid w:val="006F5CDB"/>
    <w:rsid w:val="00701BC1"/>
    <w:rsid w:val="00716AFC"/>
    <w:rsid w:val="0072199B"/>
    <w:rsid w:val="00724C5A"/>
    <w:rsid w:val="00740E2E"/>
    <w:rsid w:val="00753409"/>
    <w:rsid w:val="00757B98"/>
    <w:rsid w:val="00761D7D"/>
    <w:rsid w:val="00762375"/>
    <w:rsid w:val="00762444"/>
    <w:rsid w:val="00762E67"/>
    <w:rsid w:val="007663C6"/>
    <w:rsid w:val="00770A7B"/>
    <w:rsid w:val="00772FD6"/>
    <w:rsid w:val="007955E0"/>
    <w:rsid w:val="007A3AB2"/>
    <w:rsid w:val="007A3E28"/>
    <w:rsid w:val="007C7379"/>
    <w:rsid w:val="007C7A8C"/>
    <w:rsid w:val="007E1218"/>
    <w:rsid w:val="007F0A9D"/>
    <w:rsid w:val="00802F5D"/>
    <w:rsid w:val="00825AEC"/>
    <w:rsid w:val="00834288"/>
    <w:rsid w:val="008435E9"/>
    <w:rsid w:val="00853ADA"/>
    <w:rsid w:val="008555B3"/>
    <w:rsid w:val="00857BAB"/>
    <w:rsid w:val="0086037F"/>
    <w:rsid w:val="00861C7E"/>
    <w:rsid w:val="00893E1A"/>
    <w:rsid w:val="00897C24"/>
    <w:rsid w:val="008A41C0"/>
    <w:rsid w:val="008B012F"/>
    <w:rsid w:val="008B16F7"/>
    <w:rsid w:val="008B2623"/>
    <w:rsid w:val="008B6314"/>
    <w:rsid w:val="008E1190"/>
    <w:rsid w:val="008E7DBF"/>
    <w:rsid w:val="008F17B6"/>
    <w:rsid w:val="008F577E"/>
    <w:rsid w:val="008F6030"/>
    <w:rsid w:val="00902468"/>
    <w:rsid w:val="009123A6"/>
    <w:rsid w:val="0091342B"/>
    <w:rsid w:val="00937C3B"/>
    <w:rsid w:val="00940FCC"/>
    <w:rsid w:val="009421FA"/>
    <w:rsid w:val="00951D37"/>
    <w:rsid w:val="00960803"/>
    <w:rsid w:val="00960EAA"/>
    <w:rsid w:val="00961137"/>
    <w:rsid w:val="00965E73"/>
    <w:rsid w:val="00970D5A"/>
    <w:rsid w:val="009722B5"/>
    <w:rsid w:val="009733B3"/>
    <w:rsid w:val="009756BB"/>
    <w:rsid w:val="00980315"/>
    <w:rsid w:val="00980FCF"/>
    <w:rsid w:val="00982E8A"/>
    <w:rsid w:val="009A559D"/>
    <w:rsid w:val="009B6898"/>
    <w:rsid w:val="009C1B5C"/>
    <w:rsid w:val="009D0527"/>
    <w:rsid w:val="009E538A"/>
    <w:rsid w:val="009F2100"/>
    <w:rsid w:val="009F3DCC"/>
    <w:rsid w:val="00A0671F"/>
    <w:rsid w:val="00A145DE"/>
    <w:rsid w:val="00A22163"/>
    <w:rsid w:val="00A30CF6"/>
    <w:rsid w:val="00A35312"/>
    <w:rsid w:val="00A42EF4"/>
    <w:rsid w:val="00A50105"/>
    <w:rsid w:val="00A56DC8"/>
    <w:rsid w:val="00A600D9"/>
    <w:rsid w:val="00A70BB2"/>
    <w:rsid w:val="00A746FB"/>
    <w:rsid w:val="00A75FB2"/>
    <w:rsid w:val="00A84FF8"/>
    <w:rsid w:val="00A8649A"/>
    <w:rsid w:val="00A942F0"/>
    <w:rsid w:val="00A960EC"/>
    <w:rsid w:val="00AA13CB"/>
    <w:rsid w:val="00AA59C9"/>
    <w:rsid w:val="00AB1B68"/>
    <w:rsid w:val="00AB42C2"/>
    <w:rsid w:val="00AC4625"/>
    <w:rsid w:val="00AC494E"/>
    <w:rsid w:val="00AC5A96"/>
    <w:rsid w:val="00AC5A9F"/>
    <w:rsid w:val="00AD0E1E"/>
    <w:rsid w:val="00AD15A2"/>
    <w:rsid w:val="00AD5EB2"/>
    <w:rsid w:val="00AE63F6"/>
    <w:rsid w:val="00AF333E"/>
    <w:rsid w:val="00B0118A"/>
    <w:rsid w:val="00B03063"/>
    <w:rsid w:val="00B03622"/>
    <w:rsid w:val="00B069D1"/>
    <w:rsid w:val="00B13AE6"/>
    <w:rsid w:val="00B14C6C"/>
    <w:rsid w:val="00B276C0"/>
    <w:rsid w:val="00B30759"/>
    <w:rsid w:val="00B37261"/>
    <w:rsid w:val="00B41E15"/>
    <w:rsid w:val="00B705B0"/>
    <w:rsid w:val="00B72D67"/>
    <w:rsid w:val="00B74C53"/>
    <w:rsid w:val="00BA0902"/>
    <w:rsid w:val="00BA4EAC"/>
    <w:rsid w:val="00BA69AF"/>
    <w:rsid w:val="00BA7DA9"/>
    <w:rsid w:val="00BB02A4"/>
    <w:rsid w:val="00BB16CE"/>
    <w:rsid w:val="00BC5F6B"/>
    <w:rsid w:val="00BD5A7E"/>
    <w:rsid w:val="00BE28BC"/>
    <w:rsid w:val="00BE745E"/>
    <w:rsid w:val="00BF15CB"/>
    <w:rsid w:val="00BF1C9D"/>
    <w:rsid w:val="00BF1D0D"/>
    <w:rsid w:val="00BF51FB"/>
    <w:rsid w:val="00C03953"/>
    <w:rsid w:val="00C04EDF"/>
    <w:rsid w:val="00C25AA7"/>
    <w:rsid w:val="00C33102"/>
    <w:rsid w:val="00C5015C"/>
    <w:rsid w:val="00C5521F"/>
    <w:rsid w:val="00C618C0"/>
    <w:rsid w:val="00C658DB"/>
    <w:rsid w:val="00C66CA6"/>
    <w:rsid w:val="00C759A3"/>
    <w:rsid w:val="00C770B1"/>
    <w:rsid w:val="00CE0319"/>
    <w:rsid w:val="00CF42B9"/>
    <w:rsid w:val="00D01724"/>
    <w:rsid w:val="00D1280C"/>
    <w:rsid w:val="00D14D57"/>
    <w:rsid w:val="00D36556"/>
    <w:rsid w:val="00D36BA3"/>
    <w:rsid w:val="00D42C84"/>
    <w:rsid w:val="00D61252"/>
    <w:rsid w:val="00D62485"/>
    <w:rsid w:val="00D63DF5"/>
    <w:rsid w:val="00D66BF8"/>
    <w:rsid w:val="00D73DA5"/>
    <w:rsid w:val="00D8492C"/>
    <w:rsid w:val="00D92D6F"/>
    <w:rsid w:val="00D93513"/>
    <w:rsid w:val="00D9522A"/>
    <w:rsid w:val="00DA0E77"/>
    <w:rsid w:val="00DB2118"/>
    <w:rsid w:val="00DB494B"/>
    <w:rsid w:val="00DB72B4"/>
    <w:rsid w:val="00DB7DC8"/>
    <w:rsid w:val="00DC146E"/>
    <w:rsid w:val="00DC4F37"/>
    <w:rsid w:val="00DC4FA9"/>
    <w:rsid w:val="00DC56BB"/>
    <w:rsid w:val="00DC61CE"/>
    <w:rsid w:val="00DD6D47"/>
    <w:rsid w:val="00DD737F"/>
    <w:rsid w:val="00DE3998"/>
    <w:rsid w:val="00DE6B77"/>
    <w:rsid w:val="00E14537"/>
    <w:rsid w:val="00E152C9"/>
    <w:rsid w:val="00E16BB3"/>
    <w:rsid w:val="00E26728"/>
    <w:rsid w:val="00E3184A"/>
    <w:rsid w:val="00E338C2"/>
    <w:rsid w:val="00E35443"/>
    <w:rsid w:val="00E36B3A"/>
    <w:rsid w:val="00E43D56"/>
    <w:rsid w:val="00E549A9"/>
    <w:rsid w:val="00E56C21"/>
    <w:rsid w:val="00E72242"/>
    <w:rsid w:val="00E7421A"/>
    <w:rsid w:val="00E8596D"/>
    <w:rsid w:val="00E87A07"/>
    <w:rsid w:val="00E92CD9"/>
    <w:rsid w:val="00EA3885"/>
    <w:rsid w:val="00EB14C0"/>
    <w:rsid w:val="00EB7F5B"/>
    <w:rsid w:val="00EC4039"/>
    <w:rsid w:val="00EC6BB4"/>
    <w:rsid w:val="00ED2241"/>
    <w:rsid w:val="00EE2900"/>
    <w:rsid w:val="00EF1592"/>
    <w:rsid w:val="00EF452F"/>
    <w:rsid w:val="00F01EFC"/>
    <w:rsid w:val="00F2339D"/>
    <w:rsid w:val="00F23D18"/>
    <w:rsid w:val="00F31ED7"/>
    <w:rsid w:val="00F37908"/>
    <w:rsid w:val="00F53FCA"/>
    <w:rsid w:val="00F5608E"/>
    <w:rsid w:val="00F6231D"/>
    <w:rsid w:val="00F62660"/>
    <w:rsid w:val="00F63311"/>
    <w:rsid w:val="00F6666F"/>
    <w:rsid w:val="00F707FC"/>
    <w:rsid w:val="00F73A89"/>
    <w:rsid w:val="00F80950"/>
    <w:rsid w:val="00FA16DD"/>
    <w:rsid w:val="00FB3FFD"/>
    <w:rsid w:val="00FB43B3"/>
    <w:rsid w:val="00FB6A5E"/>
    <w:rsid w:val="00FC0A83"/>
    <w:rsid w:val="00FC3632"/>
    <w:rsid w:val="00FD6A6A"/>
    <w:rsid w:val="00FE250B"/>
    <w:rsid w:val="00FE6B62"/>
    <w:rsid w:val="00FF52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2EC14409"/>
  <w15:docId w15:val="{8B6C32FD-9D37-4AFF-B418-C82462089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sz w:val="24"/>
        <w:szCs w:val="24"/>
        <w:lang w:val="hr-HR" w:eastAsia="hr-HR" w:bidi="hr-H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6CF6"/>
    <w:rPr>
      <w:color w:val="000000"/>
    </w:rPr>
  </w:style>
  <w:style w:type="paragraph" w:styleId="Naslov1">
    <w:name w:val="heading 1"/>
    <w:basedOn w:val="Normal"/>
    <w:next w:val="Normal"/>
    <w:link w:val="Naslov1Char"/>
    <w:qFormat/>
    <w:rsid w:val="00AD15A2"/>
    <w:pPr>
      <w:keepNext/>
      <w:widowControl/>
      <w:outlineLvl w:val="0"/>
    </w:pPr>
    <w:rPr>
      <w:rFonts w:ascii="Times New Roman" w:eastAsia="Times New Roman" w:hAnsi="Times New Roman" w:cs="Times New Roman"/>
      <w:b/>
      <w:color w:val="FF0000"/>
      <w:szCs w:val="20"/>
      <w:lang w:bidi="ar-SA"/>
    </w:rPr>
  </w:style>
  <w:style w:type="paragraph" w:styleId="Naslov4">
    <w:name w:val="heading 4"/>
    <w:basedOn w:val="Normal"/>
    <w:next w:val="Normal"/>
    <w:link w:val="Naslov4Char"/>
    <w:uiPriority w:val="9"/>
    <w:unhideWhenUsed/>
    <w:qFormat/>
    <w:rsid w:val="004529E4"/>
    <w:pPr>
      <w:keepNext/>
      <w:keepLines/>
      <w:spacing w:before="200"/>
      <w:outlineLvl w:val="3"/>
    </w:pPr>
    <w:rPr>
      <w:rFonts w:asciiTheme="majorHAnsi" w:eastAsiaTheme="majorEastAsia" w:hAnsiTheme="majorHAnsi" w:cstheme="majorBidi"/>
      <w:b/>
      <w:bCs/>
      <w:i/>
      <w:iCs/>
      <w:color w:val="4F81BD" w:themeColor="accent1"/>
    </w:rPr>
  </w:style>
  <w:style w:type="paragraph" w:styleId="Naslov9">
    <w:name w:val="heading 9"/>
    <w:basedOn w:val="Normal"/>
    <w:next w:val="Normal"/>
    <w:link w:val="Naslov9Char"/>
    <w:qFormat/>
    <w:rsid w:val="00AD15A2"/>
    <w:pPr>
      <w:keepNext/>
      <w:widowControl/>
      <w:jc w:val="center"/>
      <w:outlineLvl w:val="8"/>
    </w:pPr>
    <w:rPr>
      <w:rFonts w:ascii="Garamond" w:eastAsia="Times New Roman" w:hAnsi="Garamond" w:cs="Book Antiqua"/>
      <w:b/>
      <w:color w:val="FF0000"/>
      <w:sz w:val="22"/>
      <w:szCs w:val="20"/>
      <w:lang w:bidi="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1B6CF6"/>
    <w:rPr>
      <w:color w:val="0066CC"/>
      <w:u w:val="single"/>
    </w:rPr>
  </w:style>
  <w:style w:type="character" w:customStyle="1" w:styleId="Bodytext3">
    <w:name w:val="Body text (3)_"/>
    <w:basedOn w:val="Zadanifontodlomka"/>
    <w:link w:val="Bodytext30"/>
    <w:rsid w:val="001B6CF6"/>
    <w:rPr>
      <w:rFonts w:ascii="Arial Narrow" w:eastAsia="Arial Narrow" w:hAnsi="Arial Narrow" w:cs="Arial Narrow"/>
      <w:b/>
      <w:bCs/>
      <w:i w:val="0"/>
      <w:iCs w:val="0"/>
      <w:smallCaps w:val="0"/>
      <w:strike w:val="0"/>
      <w:w w:val="100"/>
      <w:sz w:val="34"/>
      <w:szCs w:val="34"/>
      <w:u w:val="none"/>
    </w:rPr>
  </w:style>
  <w:style w:type="character" w:customStyle="1" w:styleId="Bodytext31">
    <w:name w:val="Body text (3)"/>
    <w:basedOn w:val="Bodytext3"/>
    <w:rsid w:val="001B6CF6"/>
    <w:rPr>
      <w:rFonts w:ascii="Arial Narrow" w:eastAsia="Arial Narrow" w:hAnsi="Arial Narrow" w:cs="Arial Narrow"/>
      <w:b/>
      <w:bCs/>
      <w:i w:val="0"/>
      <w:iCs w:val="0"/>
      <w:smallCaps w:val="0"/>
      <w:strike w:val="0"/>
      <w:color w:val="000000"/>
      <w:spacing w:val="0"/>
      <w:w w:val="100"/>
      <w:position w:val="0"/>
      <w:sz w:val="34"/>
      <w:szCs w:val="34"/>
      <w:u w:val="none"/>
      <w:lang w:val="hr-HR" w:eastAsia="hr-HR" w:bidi="hr-HR"/>
    </w:rPr>
  </w:style>
  <w:style w:type="character" w:customStyle="1" w:styleId="Headerorfooter">
    <w:name w:val="Header or footer_"/>
    <w:basedOn w:val="Zadanifontodlomka"/>
    <w:link w:val="Headerorfooter0"/>
    <w:rsid w:val="001B6CF6"/>
    <w:rPr>
      <w:rFonts w:ascii="Times New Roman" w:eastAsia="Times New Roman" w:hAnsi="Times New Roman" w:cs="Times New Roman"/>
      <w:b/>
      <w:bCs/>
      <w:i/>
      <w:iCs/>
      <w:smallCaps w:val="0"/>
      <w:strike w:val="0"/>
      <w:sz w:val="30"/>
      <w:szCs w:val="30"/>
      <w:u w:val="none"/>
    </w:rPr>
  </w:style>
  <w:style w:type="character" w:customStyle="1" w:styleId="Headerorfooter55ptNotBoldNotItalic">
    <w:name w:val="Header or footer + 5;5 pt;Not Bold;Not Italic"/>
    <w:basedOn w:val="Headerorfooter"/>
    <w:rsid w:val="001B6CF6"/>
    <w:rPr>
      <w:rFonts w:ascii="Times New Roman" w:eastAsia="Times New Roman" w:hAnsi="Times New Roman" w:cs="Times New Roman"/>
      <w:b/>
      <w:bCs/>
      <w:i/>
      <w:iCs/>
      <w:smallCaps w:val="0"/>
      <w:strike w:val="0"/>
      <w:color w:val="000000"/>
      <w:spacing w:val="0"/>
      <w:w w:val="100"/>
      <w:position w:val="0"/>
      <w:sz w:val="11"/>
      <w:szCs w:val="11"/>
      <w:u w:val="none"/>
      <w:lang w:val="en-US" w:eastAsia="en-US" w:bidi="en-US"/>
    </w:rPr>
  </w:style>
  <w:style w:type="character" w:customStyle="1" w:styleId="Heading1">
    <w:name w:val="Heading #1_"/>
    <w:basedOn w:val="Zadanifontodlomka"/>
    <w:link w:val="Heading10"/>
    <w:rsid w:val="001B6CF6"/>
    <w:rPr>
      <w:rFonts w:ascii="Times New Roman" w:eastAsia="Times New Roman" w:hAnsi="Times New Roman" w:cs="Times New Roman"/>
      <w:b/>
      <w:bCs/>
      <w:i/>
      <w:iCs/>
      <w:smallCaps w:val="0"/>
      <w:strike w:val="0"/>
      <w:sz w:val="36"/>
      <w:szCs w:val="36"/>
      <w:u w:val="none"/>
    </w:rPr>
  </w:style>
  <w:style w:type="character" w:customStyle="1" w:styleId="Heading11">
    <w:name w:val="Heading #1"/>
    <w:basedOn w:val="Heading1"/>
    <w:rsid w:val="001B6CF6"/>
    <w:rPr>
      <w:rFonts w:ascii="Times New Roman" w:eastAsia="Times New Roman" w:hAnsi="Times New Roman" w:cs="Times New Roman"/>
      <w:b/>
      <w:bCs/>
      <w:i/>
      <w:iCs/>
      <w:smallCaps w:val="0"/>
      <w:strike w:val="0"/>
      <w:color w:val="000000"/>
      <w:spacing w:val="0"/>
      <w:w w:val="100"/>
      <w:position w:val="0"/>
      <w:sz w:val="36"/>
      <w:szCs w:val="36"/>
      <w:u w:val="none"/>
      <w:lang w:val="hr-HR" w:eastAsia="hr-HR" w:bidi="hr-HR"/>
    </w:rPr>
  </w:style>
  <w:style w:type="character" w:customStyle="1" w:styleId="Headerorfooter95ptNotBoldNotItalic">
    <w:name w:val="Header or footer + 9;5 pt;Not Bold;Not Italic"/>
    <w:basedOn w:val="Headerorfooter"/>
    <w:rsid w:val="001B6CF6"/>
    <w:rPr>
      <w:rFonts w:ascii="Times New Roman" w:eastAsia="Times New Roman" w:hAnsi="Times New Roman" w:cs="Times New Roman"/>
      <w:b/>
      <w:bCs/>
      <w:i/>
      <w:iCs/>
      <w:smallCaps w:val="0"/>
      <w:strike w:val="0"/>
      <w:color w:val="000000"/>
      <w:spacing w:val="0"/>
      <w:w w:val="100"/>
      <w:position w:val="0"/>
      <w:sz w:val="19"/>
      <w:szCs w:val="19"/>
      <w:u w:val="none"/>
      <w:lang w:val="hr-HR" w:eastAsia="hr-HR" w:bidi="hr-HR"/>
    </w:rPr>
  </w:style>
  <w:style w:type="character" w:customStyle="1" w:styleId="Bodytext4">
    <w:name w:val="Body text (4)_"/>
    <w:basedOn w:val="Zadanifontodlomka"/>
    <w:link w:val="Bodytext40"/>
    <w:rsid w:val="001B6CF6"/>
    <w:rPr>
      <w:rFonts w:ascii="Times New Roman" w:eastAsia="Times New Roman" w:hAnsi="Times New Roman" w:cs="Times New Roman"/>
      <w:b w:val="0"/>
      <w:bCs w:val="0"/>
      <w:i/>
      <w:iCs/>
      <w:smallCaps w:val="0"/>
      <w:strike w:val="0"/>
      <w:sz w:val="28"/>
      <w:szCs w:val="28"/>
      <w:u w:val="none"/>
    </w:rPr>
  </w:style>
  <w:style w:type="character" w:customStyle="1" w:styleId="Bodytext4Bold">
    <w:name w:val="Body text (4) + Bold"/>
    <w:basedOn w:val="Bodytext4"/>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2">
    <w:name w:val="Body text (2)_"/>
    <w:basedOn w:val="Zadanifontodlomka"/>
    <w:link w:val="Bodytext20"/>
    <w:rsid w:val="001B6CF6"/>
    <w:rPr>
      <w:rFonts w:ascii="Times New Roman" w:eastAsia="Times New Roman" w:hAnsi="Times New Roman" w:cs="Times New Roman"/>
      <w:b w:val="0"/>
      <w:bCs w:val="0"/>
      <w:i w:val="0"/>
      <w:iCs w:val="0"/>
      <w:smallCaps w:val="0"/>
      <w:strike w:val="0"/>
      <w:sz w:val="28"/>
      <w:szCs w:val="28"/>
      <w:u w:val="none"/>
    </w:rPr>
  </w:style>
  <w:style w:type="character" w:customStyle="1" w:styleId="Picturecaption">
    <w:name w:val="Picture caption_"/>
    <w:basedOn w:val="Zadanifontodlomka"/>
    <w:link w:val="Picturecaption0"/>
    <w:rsid w:val="001B6CF6"/>
    <w:rPr>
      <w:rFonts w:ascii="Times New Roman" w:eastAsia="Times New Roman" w:hAnsi="Times New Roman" w:cs="Times New Roman"/>
      <w:b w:val="0"/>
      <w:bCs w:val="0"/>
      <w:i w:val="0"/>
      <w:iCs w:val="0"/>
      <w:smallCaps w:val="0"/>
      <w:strike w:val="0"/>
      <w:u w:val="none"/>
    </w:rPr>
  </w:style>
  <w:style w:type="character" w:customStyle="1" w:styleId="Heading2">
    <w:name w:val="Heading #2_"/>
    <w:basedOn w:val="Zadanifontodlomka"/>
    <w:link w:val="Heading20"/>
    <w:rsid w:val="001B6CF6"/>
    <w:rPr>
      <w:rFonts w:ascii="Times New Roman" w:eastAsia="Times New Roman" w:hAnsi="Times New Roman" w:cs="Times New Roman"/>
      <w:b/>
      <w:bCs/>
      <w:i/>
      <w:iCs/>
      <w:smallCaps w:val="0"/>
      <w:strike w:val="0"/>
      <w:sz w:val="28"/>
      <w:szCs w:val="28"/>
      <w:u w:val="none"/>
    </w:rPr>
  </w:style>
  <w:style w:type="character" w:customStyle="1" w:styleId="Heading21">
    <w:name w:val="Heading #2"/>
    <w:basedOn w:val="Heading2"/>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6">
    <w:name w:val="Body text (6)"/>
    <w:basedOn w:val="Zadanifontodlomka"/>
    <w:rsid w:val="001B6CF6"/>
    <w:rPr>
      <w:rFonts w:ascii="Times New Roman" w:eastAsia="Times New Roman" w:hAnsi="Times New Roman" w:cs="Times New Roman"/>
      <w:b/>
      <w:bCs/>
      <w:i w:val="0"/>
      <w:iCs w:val="0"/>
      <w:smallCaps w:val="0"/>
      <w:strike w:val="0"/>
      <w:sz w:val="28"/>
      <w:szCs w:val="28"/>
      <w:u w:val="none"/>
    </w:rPr>
  </w:style>
  <w:style w:type="character" w:customStyle="1" w:styleId="Bodytext5">
    <w:name w:val="Body text (5)_"/>
    <w:basedOn w:val="Zadanifontodlomka"/>
    <w:link w:val="Bodytext50"/>
    <w:rsid w:val="001B6CF6"/>
    <w:rPr>
      <w:rFonts w:ascii="Times New Roman" w:eastAsia="Times New Roman" w:hAnsi="Times New Roman" w:cs="Times New Roman"/>
      <w:b w:val="0"/>
      <w:bCs w:val="0"/>
      <w:i w:val="0"/>
      <w:iCs w:val="0"/>
      <w:smallCaps w:val="0"/>
      <w:strike w:val="0"/>
      <w:sz w:val="19"/>
      <w:szCs w:val="19"/>
      <w:u w:val="none"/>
    </w:rPr>
  </w:style>
  <w:style w:type="character" w:customStyle="1" w:styleId="Bodytext60">
    <w:name w:val="Body text (6)_"/>
    <w:basedOn w:val="Zadanifontodlomka"/>
    <w:link w:val="Bodytext61"/>
    <w:rsid w:val="001B6CF6"/>
    <w:rPr>
      <w:rFonts w:ascii="Times New Roman" w:eastAsia="Times New Roman" w:hAnsi="Times New Roman" w:cs="Times New Roman"/>
      <w:b/>
      <w:bCs/>
      <w:i w:val="0"/>
      <w:iCs w:val="0"/>
      <w:smallCaps w:val="0"/>
      <w:strike w:val="0"/>
      <w:sz w:val="28"/>
      <w:szCs w:val="28"/>
      <w:u w:val="none"/>
    </w:rPr>
  </w:style>
  <w:style w:type="character" w:customStyle="1" w:styleId="Bodytext62">
    <w:name w:val="Body text (6)"/>
    <w:basedOn w:val="Bodytext60"/>
    <w:rsid w:val="001B6CF6"/>
    <w:rPr>
      <w:rFonts w:ascii="Times New Roman" w:eastAsia="Times New Roman" w:hAnsi="Times New Roman" w:cs="Times New Roman"/>
      <w:b/>
      <w:bCs/>
      <w:i w:val="0"/>
      <w:iCs w:val="0"/>
      <w:smallCaps w:val="0"/>
      <w:strike w:val="0"/>
      <w:color w:val="000000"/>
      <w:spacing w:val="0"/>
      <w:w w:val="100"/>
      <w:position w:val="0"/>
      <w:sz w:val="28"/>
      <w:szCs w:val="28"/>
      <w:u w:val="none"/>
      <w:lang w:val="hr-HR" w:eastAsia="hr-HR" w:bidi="hr-HR"/>
    </w:rPr>
  </w:style>
  <w:style w:type="character" w:customStyle="1" w:styleId="Heading3">
    <w:name w:val="Heading #3_"/>
    <w:basedOn w:val="Zadanifontodlomka"/>
    <w:link w:val="Heading30"/>
    <w:rsid w:val="001B6CF6"/>
    <w:rPr>
      <w:rFonts w:ascii="Times New Roman" w:eastAsia="Times New Roman" w:hAnsi="Times New Roman" w:cs="Times New Roman"/>
      <w:b/>
      <w:bCs/>
      <w:i w:val="0"/>
      <w:iCs w:val="0"/>
      <w:smallCaps w:val="0"/>
      <w:strike w:val="0"/>
      <w:sz w:val="28"/>
      <w:szCs w:val="28"/>
      <w:u w:val="none"/>
    </w:rPr>
  </w:style>
  <w:style w:type="character" w:customStyle="1" w:styleId="Bodytext6NotBold">
    <w:name w:val="Body text (6) + Not Bold"/>
    <w:basedOn w:val="Bodytext60"/>
    <w:rsid w:val="001B6CF6"/>
    <w:rPr>
      <w:rFonts w:ascii="Times New Roman" w:eastAsia="Times New Roman" w:hAnsi="Times New Roman" w:cs="Times New Roman"/>
      <w:b/>
      <w:bCs/>
      <w:i w:val="0"/>
      <w:iCs w:val="0"/>
      <w:smallCaps w:val="0"/>
      <w:strike w:val="0"/>
      <w:color w:val="000000"/>
      <w:spacing w:val="0"/>
      <w:w w:val="100"/>
      <w:position w:val="0"/>
      <w:sz w:val="28"/>
      <w:szCs w:val="28"/>
      <w:u w:val="none"/>
      <w:lang w:val="hr-HR" w:eastAsia="hr-HR" w:bidi="hr-HR"/>
    </w:rPr>
  </w:style>
  <w:style w:type="character" w:customStyle="1" w:styleId="Bodytext2Bold">
    <w:name w:val="Body text (2) + Bold"/>
    <w:basedOn w:val="Bodytext2"/>
    <w:rsid w:val="001B6CF6"/>
    <w:rPr>
      <w:rFonts w:ascii="Times New Roman" w:eastAsia="Times New Roman" w:hAnsi="Times New Roman" w:cs="Times New Roman"/>
      <w:b/>
      <w:bCs/>
      <w:i w:val="0"/>
      <w:iCs w:val="0"/>
      <w:smallCaps w:val="0"/>
      <w:strike w:val="0"/>
      <w:color w:val="000000"/>
      <w:spacing w:val="0"/>
      <w:w w:val="100"/>
      <w:position w:val="0"/>
      <w:sz w:val="28"/>
      <w:szCs w:val="28"/>
      <w:u w:val="none"/>
      <w:lang w:val="hr-HR" w:eastAsia="hr-HR" w:bidi="hr-HR"/>
    </w:rPr>
  </w:style>
  <w:style w:type="character" w:customStyle="1" w:styleId="Bodytext7">
    <w:name w:val="Body text (7)"/>
    <w:basedOn w:val="Zadanifontodlomka"/>
    <w:rsid w:val="001B6CF6"/>
    <w:rPr>
      <w:rFonts w:ascii="Times New Roman" w:eastAsia="Times New Roman" w:hAnsi="Times New Roman" w:cs="Times New Roman"/>
      <w:b/>
      <w:bCs/>
      <w:i w:val="0"/>
      <w:iCs w:val="0"/>
      <w:smallCaps w:val="0"/>
      <w:strike w:val="0"/>
      <w:sz w:val="22"/>
      <w:szCs w:val="22"/>
      <w:u w:val="none"/>
    </w:rPr>
  </w:style>
  <w:style w:type="character" w:customStyle="1" w:styleId="Bodytext70">
    <w:name w:val="Body text (7)"/>
    <w:basedOn w:val="Bodytext71"/>
    <w:rsid w:val="001B6CF6"/>
    <w:rPr>
      <w:rFonts w:ascii="Times New Roman" w:eastAsia="Times New Roman" w:hAnsi="Times New Roman" w:cs="Times New Roman"/>
      <w:b/>
      <w:bCs/>
      <w:i w:val="0"/>
      <w:iCs w:val="0"/>
      <w:smallCaps w:val="0"/>
      <w:strike w:val="0"/>
      <w:sz w:val="22"/>
      <w:szCs w:val="22"/>
      <w:u w:val="none"/>
    </w:rPr>
  </w:style>
  <w:style w:type="character" w:customStyle="1" w:styleId="Bodytext2Bold0">
    <w:name w:val="Body text (2) + Bold"/>
    <w:basedOn w:val="Bodytext2"/>
    <w:rsid w:val="001B6CF6"/>
    <w:rPr>
      <w:rFonts w:ascii="Times New Roman" w:eastAsia="Times New Roman" w:hAnsi="Times New Roman" w:cs="Times New Roman"/>
      <w:b/>
      <w:bCs/>
      <w:i w:val="0"/>
      <w:iCs w:val="0"/>
      <w:smallCaps w:val="0"/>
      <w:strike w:val="0"/>
      <w:color w:val="000000"/>
      <w:spacing w:val="0"/>
      <w:w w:val="100"/>
      <w:position w:val="0"/>
      <w:sz w:val="28"/>
      <w:szCs w:val="28"/>
      <w:u w:val="none"/>
      <w:lang w:val="hr-HR" w:eastAsia="hr-HR" w:bidi="hr-HR"/>
    </w:rPr>
  </w:style>
  <w:style w:type="character" w:customStyle="1" w:styleId="Bodytext212pt">
    <w:name w:val="Body text (2) + 12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Picturecaption2">
    <w:name w:val="Picture caption (2)_"/>
    <w:basedOn w:val="Zadanifontodlomka"/>
    <w:link w:val="Picturecaption20"/>
    <w:rsid w:val="001B6CF6"/>
    <w:rPr>
      <w:rFonts w:ascii="Times New Roman" w:eastAsia="Times New Roman" w:hAnsi="Times New Roman" w:cs="Times New Roman"/>
      <w:b/>
      <w:bCs/>
      <w:i w:val="0"/>
      <w:iCs w:val="0"/>
      <w:smallCaps w:val="0"/>
      <w:strike w:val="0"/>
      <w:u w:val="none"/>
    </w:rPr>
  </w:style>
  <w:style w:type="character" w:customStyle="1" w:styleId="Bodytext211ptBold">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8">
    <w:name w:val="Body text (8)"/>
    <w:basedOn w:val="Zadanifontodlomka"/>
    <w:rsid w:val="001B6CF6"/>
    <w:rPr>
      <w:rFonts w:ascii="Times New Roman" w:eastAsia="Times New Roman" w:hAnsi="Times New Roman" w:cs="Times New Roman"/>
      <w:b w:val="0"/>
      <w:bCs w:val="0"/>
      <w:i w:val="0"/>
      <w:iCs w:val="0"/>
      <w:smallCaps w:val="0"/>
      <w:strike w:val="0"/>
      <w:u w:val="none"/>
    </w:rPr>
  </w:style>
  <w:style w:type="character" w:customStyle="1" w:styleId="Bodytext811ptBold">
    <w:name w:val="Body text (8) + 11 pt;Bold"/>
    <w:basedOn w:val="Bodytext80"/>
    <w:rsid w:val="001B6CF6"/>
    <w:rPr>
      <w:rFonts w:ascii="Times New Roman" w:eastAsia="Times New Roman" w:hAnsi="Times New Roman" w:cs="Times New Roman"/>
      <w:b/>
      <w:bCs/>
      <w:i w:val="0"/>
      <w:iCs w:val="0"/>
      <w:smallCaps w:val="0"/>
      <w:strike w:val="0"/>
      <w:sz w:val="22"/>
      <w:szCs w:val="22"/>
      <w:u w:val="none"/>
    </w:rPr>
  </w:style>
  <w:style w:type="character" w:customStyle="1" w:styleId="Bodytext72">
    <w:name w:val="Body text (7)"/>
    <w:basedOn w:val="Bodytext71"/>
    <w:rsid w:val="001B6CF6"/>
    <w:rPr>
      <w:rFonts w:ascii="Times New Roman" w:eastAsia="Times New Roman" w:hAnsi="Times New Roman" w:cs="Times New Roman"/>
      <w:b/>
      <w:bCs/>
      <w:i w:val="0"/>
      <w:iCs w:val="0"/>
      <w:smallCaps w:val="0"/>
      <w:strike w:val="0"/>
      <w:sz w:val="22"/>
      <w:szCs w:val="22"/>
      <w:u w:val="none"/>
    </w:rPr>
  </w:style>
  <w:style w:type="character" w:customStyle="1" w:styleId="Bodytext212pt0">
    <w:name w:val="Body text (2) + 12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73">
    <w:name w:val="Body text (7)"/>
    <w:basedOn w:val="Bodytext71"/>
    <w:rsid w:val="001B6CF6"/>
    <w:rPr>
      <w:rFonts w:ascii="Times New Roman" w:eastAsia="Times New Roman" w:hAnsi="Times New Roman" w:cs="Times New Roman"/>
      <w:b/>
      <w:bCs/>
      <w:i w:val="0"/>
      <w:iCs w:val="0"/>
      <w:smallCaps w:val="0"/>
      <w:strike w:val="0"/>
      <w:sz w:val="22"/>
      <w:szCs w:val="22"/>
      <w:u w:val="none"/>
    </w:rPr>
  </w:style>
  <w:style w:type="character" w:customStyle="1" w:styleId="Bodytext212pt1">
    <w:name w:val="Body text (2) + 12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74">
    <w:name w:val="Body text (7)"/>
    <w:basedOn w:val="Bodytext71"/>
    <w:rsid w:val="001B6CF6"/>
    <w:rPr>
      <w:rFonts w:ascii="Times New Roman" w:eastAsia="Times New Roman" w:hAnsi="Times New Roman" w:cs="Times New Roman"/>
      <w:b/>
      <w:bCs/>
      <w:i w:val="0"/>
      <w:iCs w:val="0"/>
      <w:smallCaps w:val="0"/>
      <w:strike w:val="0"/>
      <w:sz w:val="22"/>
      <w:szCs w:val="22"/>
      <w:u w:val="none"/>
    </w:rPr>
  </w:style>
  <w:style w:type="character" w:customStyle="1" w:styleId="Tablecaption2">
    <w:name w:val="Table caption (2)_"/>
    <w:basedOn w:val="Zadanifontodlomka"/>
    <w:link w:val="Tablecaption20"/>
    <w:rsid w:val="001B6CF6"/>
    <w:rPr>
      <w:rFonts w:ascii="Times New Roman" w:eastAsia="Times New Roman" w:hAnsi="Times New Roman" w:cs="Times New Roman"/>
      <w:b/>
      <w:bCs/>
      <w:i w:val="0"/>
      <w:iCs w:val="0"/>
      <w:smallCaps w:val="0"/>
      <w:strike w:val="0"/>
      <w:u w:val="none"/>
    </w:rPr>
  </w:style>
  <w:style w:type="character" w:customStyle="1" w:styleId="Bodytext212pt2">
    <w:name w:val="Body text (2) + 12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Headerorfooter1">
    <w:name w:val="Header or footer"/>
    <w:basedOn w:val="Headerorfooter"/>
    <w:rsid w:val="001B6CF6"/>
    <w:rPr>
      <w:rFonts w:ascii="Times New Roman" w:eastAsia="Times New Roman" w:hAnsi="Times New Roman" w:cs="Times New Roman"/>
      <w:b/>
      <w:bCs/>
      <w:i/>
      <w:iCs/>
      <w:smallCaps w:val="0"/>
      <w:strike w:val="0"/>
      <w:color w:val="000000"/>
      <w:spacing w:val="0"/>
      <w:w w:val="100"/>
      <w:position w:val="0"/>
      <w:sz w:val="30"/>
      <w:szCs w:val="30"/>
      <w:u w:val="none"/>
      <w:lang w:val="hr-HR" w:eastAsia="hr-HR" w:bidi="hr-HR"/>
    </w:rPr>
  </w:style>
  <w:style w:type="character" w:customStyle="1" w:styleId="Headerorfooter14pt">
    <w:name w:val="Header or footer + 14 pt"/>
    <w:basedOn w:val="Headerorfooter"/>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21">
    <w:name w:val="Body text (2)"/>
    <w:basedOn w:val="Zadanifontodlomka"/>
    <w:rsid w:val="001B6CF6"/>
    <w:rPr>
      <w:rFonts w:ascii="Times New Roman" w:eastAsia="Times New Roman" w:hAnsi="Times New Roman" w:cs="Times New Roman"/>
      <w:b w:val="0"/>
      <w:bCs w:val="0"/>
      <w:i w:val="0"/>
      <w:iCs w:val="0"/>
      <w:smallCaps w:val="0"/>
      <w:strike w:val="0"/>
      <w:sz w:val="28"/>
      <w:szCs w:val="28"/>
      <w:u w:val="none"/>
    </w:rPr>
  </w:style>
  <w:style w:type="character" w:customStyle="1" w:styleId="Headerorfooter2">
    <w:name w:val="Header or footer"/>
    <w:basedOn w:val="Headerorfooter"/>
    <w:rsid w:val="001B6CF6"/>
    <w:rPr>
      <w:rFonts w:ascii="Times New Roman" w:eastAsia="Times New Roman" w:hAnsi="Times New Roman" w:cs="Times New Roman"/>
      <w:b/>
      <w:bCs/>
      <w:i/>
      <w:iCs/>
      <w:smallCaps w:val="0"/>
      <w:strike w:val="0"/>
      <w:color w:val="000000"/>
      <w:spacing w:val="0"/>
      <w:w w:val="100"/>
      <w:position w:val="0"/>
      <w:sz w:val="30"/>
      <w:szCs w:val="30"/>
      <w:u w:val="none"/>
      <w:lang w:val="hr-HR" w:eastAsia="hr-HR" w:bidi="hr-HR"/>
    </w:rPr>
  </w:style>
  <w:style w:type="character" w:customStyle="1" w:styleId="Bodytext28pt">
    <w:name w:val="Body text (2) + 8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r-HR" w:eastAsia="hr-HR" w:bidi="hr-HR"/>
    </w:rPr>
  </w:style>
  <w:style w:type="character" w:customStyle="1" w:styleId="Bodytext295ptBold">
    <w:name w:val="Body text (2) + 9;5 pt;Bold"/>
    <w:basedOn w:val="Bodytext2"/>
    <w:rsid w:val="001B6CF6"/>
    <w:rPr>
      <w:rFonts w:ascii="Times New Roman" w:eastAsia="Times New Roman" w:hAnsi="Times New Roman" w:cs="Times New Roman"/>
      <w:b/>
      <w:bCs/>
      <w:i w:val="0"/>
      <w:iCs w:val="0"/>
      <w:smallCaps w:val="0"/>
      <w:strike w:val="0"/>
      <w:color w:val="000000"/>
      <w:spacing w:val="0"/>
      <w:w w:val="100"/>
      <w:position w:val="0"/>
      <w:sz w:val="19"/>
      <w:szCs w:val="19"/>
      <w:u w:val="none"/>
      <w:lang w:val="hr-HR" w:eastAsia="hr-HR" w:bidi="hr-HR"/>
    </w:rPr>
  </w:style>
  <w:style w:type="character" w:customStyle="1" w:styleId="Bodytext295ptBold0">
    <w:name w:val="Body text (2) + 9;5 pt;Bold"/>
    <w:basedOn w:val="Bodytext2"/>
    <w:rsid w:val="001B6CF6"/>
    <w:rPr>
      <w:rFonts w:ascii="Times New Roman" w:eastAsia="Times New Roman" w:hAnsi="Times New Roman" w:cs="Times New Roman"/>
      <w:b/>
      <w:bCs/>
      <w:i w:val="0"/>
      <w:iCs w:val="0"/>
      <w:smallCaps w:val="0"/>
      <w:strike w:val="0"/>
      <w:color w:val="000000"/>
      <w:spacing w:val="0"/>
      <w:w w:val="100"/>
      <w:position w:val="0"/>
      <w:sz w:val="19"/>
      <w:szCs w:val="19"/>
      <w:u w:val="none"/>
      <w:lang w:val="hr-HR" w:eastAsia="hr-HR" w:bidi="hr-HR"/>
    </w:rPr>
  </w:style>
  <w:style w:type="character" w:customStyle="1" w:styleId="Bodytext295ptBold1">
    <w:name w:val="Body text (2) + 9;5 pt;Bold"/>
    <w:basedOn w:val="Bodytext2"/>
    <w:rsid w:val="001B6CF6"/>
    <w:rPr>
      <w:rFonts w:ascii="Times New Roman" w:eastAsia="Times New Roman" w:hAnsi="Times New Roman" w:cs="Times New Roman"/>
      <w:b/>
      <w:bCs/>
      <w:i w:val="0"/>
      <w:iCs w:val="0"/>
      <w:smallCaps w:val="0"/>
      <w:strike w:val="0"/>
      <w:color w:val="000000"/>
      <w:spacing w:val="0"/>
      <w:w w:val="100"/>
      <w:position w:val="0"/>
      <w:sz w:val="19"/>
      <w:szCs w:val="19"/>
      <w:u w:val="none"/>
      <w:lang w:val="hr-HR" w:eastAsia="hr-HR" w:bidi="hr-HR"/>
    </w:rPr>
  </w:style>
  <w:style w:type="character" w:customStyle="1" w:styleId="Bodytext295ptBold2">
    <w:name w:val="Body text (2) + 9;5 pt;Bold"/>
    <w:basedOn w:val="Bodytext2"/>
    <w:rsid w:val="001B6CF6"/>
    <w:rPr>
      <w:rFonts w:ascii="Times New Roman" w:eastAsia="Times New Roman" w:hAnsi="Times New Roman" w:cs="Times New Roman"/>
      <w:b/>
      <w:bCs/>
      <w:i w:val="0"/>
      <w:iCs w:val="0"/>
      <w:smallCaps w:val="0"/>
      <w:strike w:val="0"/>
      <w:color w:val="000000"/>
      <w:spacing w:val="0"/>
      <w:w w:val="100"/>
      <w:position w:val="0"/>
      <w:sz w:val="19"/>
      <w:szCs w:val="19"/>
      <w:u w:val="none"/>
      <w:lang w:val="hr-HR" w:eastAsia="hr-HR" w:bidi="hr-HR"/>
    </w:rPr>
  </w:style>
  <w:style w:type="character" w:customStyle="1" w:styleId="Bodytext295ptBold3">
    <w:name w:val="Body text (2) + 9;5 pt;Bold"/>
    <w:basedOn w:val="Bodytext2"/>
    <w:rsid w:val="001B6CF6"/>
    <w:rPr>
      <w:rFonts w:ascii="Times New Roman" w:eastAsia="Times New Roman" w:hAnsi="Times New Roman" w:cs="Times New Roman"/>
      <w:b/>
      <w:bCs/>
      <w:i w:val="0"/>
      <w:iCs w:val="0"/>
      <w:smallCaps w:val="0"/>
      <w:strike w:val="0"/>
      <w:color w:val="000000"/>
      <w:spacing w:val="0"/>
      <w:w w:val="100"/>
      <w:position w:val="0"/>
      <w:sz w:val="19"/>
      <w:szCs w:val="19"/>
      <w:u w:val="none"/>
      <w:lang w:val="hr-HR" w:eastAsia="hr-HR" w:bidi="hr-HR"/>
    </w:rPr>
  </w:style>
  <w:style w:type="character" w:customStyle="1" w:styleId="Bodytext295pt">
    <w:name w:val="Body text (2) + 9;5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r-HR" w:eastAsia="hr-HR" w:bidi="hr-HR"/>
    </w:rPr>
  </w:style>
  <w:style w:type="character" w:customStyle="1" w:styleId="Picturecaption3">
    <w:name w:val="Picture caption (3)_"/>
    <w:basedOn w:val="Zadanifontodlomka"/>
    <w:link w:val="Picturecaption30"/>
    <w:rsid w:val="001B6CF6"/>
    <w:rPr>
      <w:rFonts w:ascii="Times New Roman" w:eastAsia="Times New Roman" w:hAnsi="Times New Roman" w:cs="Times New Roman"/>
      <w:b/>
      <w:bCs/>
      <w:i w:val="0"/>
      <w:iCs w:val="0"/>
      <w:smallCaps w:val="0"/>
      <w:strike w:val="0"/>
      <w:sz w:val="22"/>
      <w:szCs w:val="22"/>
      <w:u w:val="none"/>
    </w:rPr>
  </w:style>
  <w:style w:type="character" w:customStyle="1" w:styleId="Picturecaption31">
    <w:name w:val="Picture caption (3)"/>
    <w:basedOn w:val="Picturecaption3"/>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Tablecaption">
    <w:name w:val="Table caption_"/>
    <w:basedOn w:val="Zadanifontodlomka"/>
    <w:link w:val="Tablecaption0"/>
    <w:rsid w:val="001B6CF6"/>
    <w:rPr>
      <w:rFonts w:ascii="Times New Roman" w:eastAsia="Times New Roman" w:hAnsi="Times New Roman" w:cs="Times New Roman"/>
      <w:b/>
      <w:bCs/>
      <w:i w:val="0"/>
      <w:iCs w:val="0"/>
      <w:smallCaps w:val="0"/>
      <w:strike w:val="0"/>
      <w:sz w:val="22"/>
      <w:szCs w:val="22"/>
      <w:u w:val="none"/>
    </w:rPr>
  </w:style>
  <w:style w:type="character" w:customStyle="1" w:styleId="Tablecaption1">
    <w:name w:val="Table caption"/>
    <w:basedOn w:val="Tablecaption"/>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0">
    <w:name w:val="Body text (2) + 11 pt;Bold"/>
    <w:basedOn w:val="Bodytext2"/>
    <w:rsid w:val="001B6CF6"/>
    <w:rPr>
      <w:rFonts w:ascii="Times New Roman" w:eastAsia="Times New Roman" w:hAnsi="Times New Roman" w:cs="Times New Roman"/>
      <w:b/>
      <w:bCs/>
      <w:i w:val="0"/>
      <w:iCs w:val="0"/>
      <w:smallCaps w:val="0"/>
      <w:strike w:val="0"/>
      <w:color w:val="EBEBEB"/>
      <w:spacing w:val="0"/>
      <w:w w:val="100"/>
      <w:position w:val="0"/>
      <w:sz w:val="22"/>
      <w:szCs w:val="22"/>
      <w:u w:val="none"/>
      <w:lang w:val="hr-HR" w:eastAsia="hr-HR" w:bidi="hr-HR"/>
    </w:rPr>
  </w:style>
  <w:style w:type="character" w:customStyle="1" w:styleId="Bodytext295pt0">
    <w:name w:val="Body text (2) + 9;5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r-HR" w:eastAsia="hr-HR" w:bidi="hr-HR"/>
    </w:rPr>
  </w:style>
  <w:style w:type="character" w:customStyle="1" w:styleId="Bodytext211ptBold1">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2">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3">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4">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5">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6">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7">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2pt3">
    <w:name w:val="Body text (2) + 12 pt"/>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eastAsia="hr-HR" w:bidi="hr-HR"/>
    </w:rPr>
  </w:style>
  <w:style w:type="character" w:customStyle="1" w:styleId="Bodytext211ptBold8">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211ptBold9">
    <w:name w:val="Body text (2) + 11 pt;Bold"/>
    <w:basedOn w:val="Bodytext2"/>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Picturecaption1">
    <w:name w:val="Picture caption"/>
    <w:basedOn w:val="Zadanifontodlomka"/>
    <w:rsid w:val="001B6CF6"/>
    <w:rPr>
      <w:rFonts w:ascii="Times New Roman" w:eastAsia="Times New Roman" w:hAnsi="Times New Roman" w:cs="Times New Roman"/>
      <w:b w:val="0"/>
      <w:bCs w:val="0"/>
      <w:i w:val="0"/>
      <w:iCs w:val="0"/>
      <w:smallCaps w:val="0"/>
      <w:strike w:val="0"/>
      <w:u w:val="none"/>
    </w:rPr>
  </w:style>
  <w:style w:type="character" w:customStyle="1" w:styleId="Picturecaption4">
    <w:name w:val="Picture caption"/>
    <w:basedOn w:val="Picturecaption"/>
    <w:rsid w:val="001B6CF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hr-HR" w:eastAsia="hr-HR" w:bidi="hr-HR"/>
    </w:rPr>
  </w:style>
  <w:style w:type="character" w:customStyle="1" w:styleId="Bodytext71">
    <w:name w:val="Body text (7)_"/>
    <w:basedOn w:val="Zadanifontodlomka"/>
    <w:link w:val="Bodytext75"/>
    <w:rsid w:val="001B6CF6"/>
    <w:rPr>
      <w:rFonts w:ascii="Times New Roman" w:eastAsia="Times New Roman" w:hAnsi="Times New Roman" w:cs="Times New Roman"/>
      <w:b/>
      <w:bCs/>
      <w:i w:val="0"/>
      <w:iCs w:val="0"/>
      <w:smallCaps w:val="0"/>
      <w:strike w:val="0"/>
      <w:sz w:val="22"/>
      <w:szCs w:val="22"/>
      <w:u w:val="none"/>
    </w:rPr>
  </w:style>
  <w:style w:type="character" w:customStyle="1" w:styleId="Bodytext76">
    <w:name w:val="Body text (7)"/>
    <w:basedOn w:val="Bodytext71"/>
    <w:rsid w:val="001B6CF6"/>
    <w:rPr>
      <w:rFonts w:ascii="Times New Roman" w:eastAsia="Times New Roman" w:hAnsi="Times New Roman" w:cs="Times New Roman"/>
      <w:b/>
      <w:bCs/>
      <w:i w:val="0"/>
      <w:iCs w:val="0"/>
      <w:smallCaps w:val="0"/>
      <w:strike w:val="0"/>
      <w:color w:val="000000"/>
      <w:spacing w:val="0"/>
      <w:w w:val="100"/>
      <w:position w:val="0"/>
      <w:sz w:val="22"/>
      <w:szCs w:val="22"/>
      <w:u w:val="single"/>
      <w:lang w:val="hr-HR" w:eastAsia="hr-HR" w:bidi="hr-HR"/>
    </w:rPr>
  </w:style>
  <w:style w:type="character" w:customStyle="1" w:styleId="Bodytext80">
    <w:name w:val="Body text (8)_"/>
    <w:basedOn w:val="Zadanifontodlomka"/>
    <w:link w:val="Bodytext81"/>
    <w:rsid w:val="001B6CF6"/>
    <w:rPr>
      <w:rFonts w:ascii="Times New Roman" w:eastAsia="Times New Roman" w:hAnsi="Times New Roman" w:cs="Times New Roman"/>
      <w:b w:val="0"/>
      <w:bCs w:val="0"/>
      <w:i w:val="0"/>
      <w:iCs w:val="0"/>
      <w:smallCaps w:val="0"/>
      <w:strike w:val="0"/>
      <w:u w:val="none"/>
    </w:rPr>
  </w:style>
  <w:style w:type="character" w:customStyle="1" w:styleId="Bodytext811ptBold0">
    <w:name w:val="Body text (8) + 11 pt;Bold"/>
    <w:basedOn w:val="Bodytext80"/>
    <w:rsid w:val="001B6CF6"/>
    <w:rPr>
      <w:rFonts w:ascii="Times New Roman" w:eastAsia="Times New Roman" w:hAnsi="Times New Roman" w:cs="Times New Roman"/>
      <w:b/>
      <w:bCs/>
      <w:i w:val="0"/>
      <w:iCs w:val="0"/>
      <w:smallCaps w:val="0"/>
      <w:strike w:val="0"/>
      <w:color w:val="000000"/>
      <w:spacing w:val="0"/>
      <w:w w:val="100"/>
      <w:position w:val="0"/>
      <w:sz w:val="22"/>
      <w:szCs w:val="22"/>
      <w:u w:val="none"/>
      <w:lang w:val="hr-HR" w:eastAsia="hr-HR" w:bidi="hr-HR"/>
    </w:rPr>
  </w:style>
  <w:style w:type="character" w:customStyle="1" w:styleId="Bodytext9">
    <w:name w:val="Body text (9)_"/>
    <w:basedOn w:val="Zadanifontodlomka"/>
    <w:link w:val="Bodytext90"/>
    <w:rsid w:val="001B6CF6"/>
    <w:rPr>
      <w:rFonts w:ascii="Times New Roman" w:eastAsia="Times New Roman" w:hAnsi="Times New Roman" w:cs="Times New Roman"/>
      <w:b/>
      <w:bCs/>
      <w:i/>
      <w:iCs/>
      <w:smallCaps w:val="0"/>
      <w:strike w:val="0"/>
      <w:sz w:val="28"/>
      <w:szCs w:val="28"/>
      <w:u w:val="none"/>
    </w:rPr>
  </w:style>
  <w:style w:type="character" w:customStyle="1" w:styleId="Bodytext10">
    <w:name w:val="Body text (10)_"/>
    <w:basedOn w:val="Zadanifontodlomka"/>
    <w:link w:val="Bodytext100"/>
    <w:rsid w:val="001B6CF6"/>
    <w:rPr>
      <w:rFonts w:ascii="Times New Roman" w:eastAsia="Times New Roman" w:hAnsi="Times New Roman" w:cs="Times New Roman"/>
      <w:b w:val="0"/>
      <w:bCs w:val="0"/>
      <w:i/>
      <w:iCs/>
      <w:smallCaps w:val="0"/>
      <w:strike w:val="0"/>
      <w:sz w:val="30"/>
      <w:szCs w:val="30"/>
      <w:u w:val="none"/>
    </w:rPr>
  </w:style>
  <w:style w:type="character" w:customStyle="1" w:styleId="Heading218pt">
    <w:name w:val="Heading #2 + 18 pt"/>
    <w:basedOn w:val="Heading2"/>
    <w:rsid w:val="001B6CF6"/>
    <w:rPr>
      <w:rFonts w:ascii="Times New Roman" w:eastAsia="Times New Roman" w:hAnsi="Times New Roman" w:cs="Times New Roman"/>
      <w:b/>
      <w:bCs/>
      <w:i/>
      <w:iCs/>
      <w:smallCaps w:val="0"/>
      <w:strike w:val="0"/>
      <w:color w:val="000000"/>
      <w:spacing w:val="0"/>
      <w:w w:val="100"/>
      <w:position w:val="0"/>
      <w:sz w:val="36"/>
      <w:szCs w:val="36"/>
      <w:u w:val="none"/>
      <w:lang w:val="hr-HR" w:eastAsia="hr-HR" w:bidi="hr-HR"/>
    </w:rPr>
  </w:style>
  <w:style w:type="character" w:customStyle="1" w:styleId="Tablecaption3">
    <w:name w:val="Table caption (3)_"/>
    <w:basedOn w:val="Zadanifontodlomka"/>
    <w:link w:val="Tablecaption30"/>
    <w:rsid w:val="001B6CF6"/>
    <w:rPr>
      <w:rFonts w:ascii="Times New Roman" w:eastAsia="Times New Roman" w:hAnsi="Times New Roman" w:cs="Times New Roman"/>
      <w:b/>
      <w:bCs/>
      <w:i/>
      <w:iCs/>
      <w:smallCaps w:val="0"/>
      <w:strike w:val="0"/>
      <w:sz w:val="28"/>
      <w:szCs w:val="28"/>
      <w:u w:val="none"/>
    </w:rPr>
  </w:style>
  <w:style w:type="character" w:customStyle="1" w:styleId="Tablecaption31">
    <w:name w:val="Table caption (3)"/>
    <w:basedOn w:val="Tablecaption3"/>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2ArialNarrow4ptScale200">
    <w:name w:val="Body text (2) + Arial Narrow;4 pt;Scale 200%"/>
    <w:basedOn w:val="Bodytext2"/>
    <w:rsid w:val="001B6CF6"/>
    <w:rPr>
      <w:rFonts w:ascii="Arial Narrow" w:eastAsia="Arial Narrow" w:hAnsi="Arial Narrow" w:cs="Arial Narrow"/>
      <w:b w:val="0"/>
      <w:bCs w:val="0"/>
      <w:i w:val="0"/>
      <w:iCs w:val="0"/>
      <w:smallCaps w:val="0"/>
      <w:strike w:val="0"/>
      <w:color w:val="000000"/>
      <w:spacing w:val="0"/>
      <w:w w:val="200"/>
      <w:position w:val="0"/>
      <w:sz w:val="8"/>
      <w:szCs w:val="8"/>
      <w:u w:val="none"/>
      <w:lang w:val="hr-HR" w:eastAsia="hr-HR" w:bidi="hr-HR"/>
    </w:rPr>
  </w:style>
  <w:style w:type="character" w:customStyle="1" w:styleId="Bodytext2BoldItalic">
    <w:name w:val="Body text (2) + Bold;Italic"/>
    <w:basedOn w:val="Bodytext2"/>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2ArialNarrow4ptScale2000">
    <w:name w:val="Body text (2) + Arial Narrow;4 pt;Scale 200%"/>
    <w:basedOn w:val="Bodytext2"/>
    <w:rsid w:val="001B6CF6"/>
    <w:rPr>
      <w:rFonts w:ascii="Arial Narrow" w:eastAsia="Arial Narrow" w:hAnsi="Arial Narrow" w:cs="Arial Narrow"/>
      <w:b w:val="0"/>
      <w:bCs w:val="0"/>
      <w:i w:val="0"/>
      <w:iCs w:val="0"/>
      <w:smallCaps w:val="0"/>
      <w:strike w:val="0"/>
      <w:color w:val="000000"/>
      <w:spacing w:val="0"/>
      <w:w w:val="200"/>
      <w:position w:val="0"/>
      <w:sz w:val="8"/>
      <w:szCs w:val="8"/>
      <w:u w:val="none"/>
      <w:lang w:val="hr-HR" w:eastAsia="hr-HR" w:bidi="hr-HR"/>
    </w:rPr>
  </w:style>
  <w:style w:type="character" w:customStyle="1" w:styleId="Bodytext91">
    <w:name w:val="Body text (9)"/>
    <w:basedOn w:val="Bodytext9"/>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92">
    <w:name w:val="Body text (9)"/>
    <w:basedOn w:val="Zadanifontodlomka"/>
    <w:rsid w:val="001B6CF6"/>
    <w:rPr>
      <w:rFonts w:ascii="Times New Roman" w:eastAsia="Times New Roman" w:hAnsi="Times New Roman" w:cs="Times New Roman"/>
      <w:b/>
      <w:bCs/>
      <w:i/>
      <w:iCs/>
      <w:smallCaps w:val="0"/>
      <w:strike w:val="0"/>
      <w:sz w:val="28"/>
      <w:szCs w:val="28"/>
      <w:u w:val="none"/>
    </w:rPr>
  </w:style>
  <w:style w:type="character" w:customStyle="1" w:styleId="Bodytext93">
    <w:name w:val="Body text (9)"/>
    <w:basedOn w:val="Bodytext9"/>
    <w:rsid w:val="001B6CF6"/>
    <w:rPr>
      <w:rFonts w:ascii="Times New Roman" w:eastAsia="Times New Roman" w:hAnsi="Times New Roman" w:cs="Times New Roman"/>
      <w:b/>
      <w:bCs/>
      <w:i/>
      <w:iCs/>
      <w:smallCaps w:val="0"/>
      <w:strike w:val="0"/>
      <w:color w:val="000000"/>
      <w:spacing w:val="0"/>
      <w:w w:val="100"/>
      <w:position w:val="0"/>
      <w:sz w:val="28"/>
      <w:szCs w:val="28"/>
      <w:u w:val="none"/>
      <w:lang w:val="hr-HR" w:eastAsia="hr-HR" w:bidi="hr-HR"/>
    </w:rPr>
  </w:style>
  <w:style w:type="character" w:customStyle="1" w:styleId="Bodytext11">
    <w:name w:val="Body text (11)_"/>
    <w:basedOn w:val="Zadanifontodlomka"/>
    <w:link w:val="Bodytext110"/>
    <w:rsid w:val="001B6CF6"/>
    <w:rPr>
      <w:rFonts w:ascii="Times New Roman" w:eastAsia="Times New Roman" w:hAnsi="Times New Roman" w:cs="Times New Roman"/>
      <w:b/>
      <w:bCs/>
      <w:i w:val="0"/>
      <w:iCs w:val="0"/>
      <w:smallCaps w:val="0"/>
      <w:strike w:val="0"/>
      <w:sz w:val="52"/>
      <w:szCs w:val="52"/>
      <w:u w:val="none"/>
      <w:lang w:val="en-US" w:eastAsia="en-US" w:bidi="en-US"/>
    </w:rPr>
  </w:style>
  <w:style w:type="character" w:customStyle="1" w:styleId="Bodytext111">
    <w:name w:val="Body text (11)"/>
    <w:basedOn w:val="Bodytext11"/>
    <w:rsid w:val="001B6CF6"/>
    <w:rPr>
      <w:rFonts w:ascii="Times New Roman" w:eastAsia="Times New Roman" w:hAnsi="Times New Roman" w:cs="Times New Roman"/>
      <w:b/>
      <w:bCs/>
      <w:i w:val="0"/>
      <w:iCs w:val="0"/>
      <w:smallCaps w:val="0"/>
      <w:strike w:val="0"/>
      <w:color w:val="000000"/>
      <w:spacing w:val="0"/>
      <w:w w:val="100"/>
      <w:position w:val="0"/>
      <w:sz w:val="52"/>
      <w:szCs w:val="52"/>
      <w:u w:val="single"/>
      <w:lang w:val="en-US" w:eastAsia="en-US" w:bidi="en-US"/>
    </w:rPr>
  </w:style>
  <w:style w:type="character" w:customStyle="1" w:styleId="Bodytext22">
    <w:name w:val="Body text (2)"/>
    <w:basedOn w:val="Bodytext2"/>
    <w:rsid w:val="001B6CF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r-HR" w:eastAsia="hr-HR" w:bidi="hr-HR"/>
    </w:rPr>
  </w:style>
  <w:style w:type="paragraph" w:customStyle="1" w:styleId="Bodytext30">
    <w:name w:val="Body text (3)"/>
    <w:basedOn w:val="Normal"/>
    <w:link w:val="Bodytext3"/>
    <w:rsid w:val="001B6CF6"/>
    <w:pPr>
      <w:shd w:val="clear" w:color="auto" w:fill="FFFFFF"/>
      <w:spacing w:line="0" w:lineRule="atLeast"/>
    </w:pPr>
    <w:rPr>
      <w:rFonts w:ascii="Arial Narrow" w:eastAsia="Arial Narrow" w:hAnsi="Arial Narrow" w:cs="Arial Narrow"/>
      <w:b/>
      <w:bCs/>
      <w:sz w:val="34"/>
      <w:szCs w:val="34"/>
    </w:rPr>
  </w:style>
  <w:style w:type="paragraph" w:customStyle="1" w:styleId="Headerorfooter0">
    <w:name w:val="Header or footer"/>
    <w:basedOn w:val="Normal"/>
    <w:link w:val="Headerorfooter"/>
    <w:rsid w:val="001B6CF6"/>
    <w:pPr>
      <w:shd w:val="clear" w:color="auto" w:fill="FFFFFF"/>
      <w:spacing w:line="331" w:lineRule="exact"/>
    </w:pPr>
    <w:rPr>
      <w:rFonts w:ascii="Times New Roman" w:eastAsia="Times New Roman" w:hAnsi="Times New Roman" w:cs="Times New Roman"/>
      <w:b/>
      <w:bCs/>
      <w:i/>
      <w:iCs/>
      <w:sz w:val="30"/>
      <w:szCs w:val="30"/>
    </w:rPr>
  </w:style>
  <w:style w:type="paragraph" w:customStyle="1" w:styleId="Heading10">
    <w:name w:val="Heading #1"/>
    <w:basedOn w:val="Normal"/>
    <w:link w:val="Heading1"/>
    <w:rsid w:val="001B6CF6"/>
    <w:pPr>
      <w:shd w:val="clear" w:color="auto" w:fill="FFFFFF"/>
      <w:spacing w:line="0" w:lineRule="atLeast"/>
      <w:jc w:val="center"/>
      <w:outlineLvl w:val="0"/>
    </w:pPr>
    <w:rPr>
      <w:rFonts w:ascii="Times New Roman" w:eastAsia="Times New Roman" w:hAnsi="Times New Roman" w:cs="Times New Roman"/>
      <w:b/>
      <w:bCs/>
      <w:i/>
      <w:iCs/>
      <w:sz w:val="36"/>
      <w:szCs w:val="36"/>
    </w:rPr>
  </w:style>
  <w:style w:type="paragraph" w:customStyle="1" w:styleId="Bodytext40">
    <w:name w:val="Body text (4)"/>
    <w:basedOn w:val="Normal"/>
    <w:link w:val="Bodytext4"/>
    <w:rsid w:val="001B6CF6"/>
    <w:pPr>
      <w:shd w:val="clear" w:color="auto" w:fill="FFFFFF"/>
      <w:spacing w:line="0" w:lineRule="atLeast"/>
      <w:jc w:val="both"/>
    </w:pPr>
    <w:rPr>
      <w:rFonts w:ascii="Times New Roman" w:eastAsia="Times New Roman" w:hAnsi="Times New Roman" w:cs="Times New Roman"/>
      <w:i/>
      <w:iCs/>
      <w:sz w:val="28"/>
      <w:szCs w:val="28"/>
    </w:rPr>
  </w:style>
  <w:style w:type="paragraph" w:customStyle="1" w:styleId="Bodytext20">
    <w:name w:val="Body text (2)"/>
    <w:basedOn w:val="Normal"/>
    <w:link w:val="Bodytext2"/>
    <w:rsid w:val="001B6CF6"/>
    <w:pPr>
      <w:shd w:val="clear" w:color="auto" w:fill="FFFFFF"/>
      <w:spacing w:line="322" w:lineRule="exact"/>
      <w:ind w:hanging="1060"/>
      <w:jc w:val="center"/>
    </w:pPr>
    <w:rPr>
      <w:rFonts w:ascii="Times New Roman" w:eastAsia="Times New Roman" w:hAnsi="Times New Roman" w:cs="Times New Roman"/>
      <w:sz w:val="28"/>
      <w:szCs w:val="28"/>
    </w:rPr>
  </w:style>
  <w:style w:type="paragraph" w:customStyle="1" w:styleId="Picturecaption0">
    <w:name w:val="Picture caption"/>
    <w:basedOn w:val="Normal"/>
    <w:link w:val="Picturecaption"/>
    <w:rsid w:val="001B6CF6"/>
    <w:pPr>
      <w:shd w:val="clear" w:color="auto" w:fill="FFFFFF"/>
      <w:spacing w:line="0" w:lineRule="atLeast"/>
    </w:pPr>
    <w:rPr>
      <w:rFonts w:ascii="Times New Roman" w:eastAsia="Times New Roman" w:hAnsi="Times New Roman" w:cs="Times New Roman"/>
    </w:rPr>
  </w:style>
  <w:style w:type="paragraph" w:customStyle="1" w:styleId="Heading20">
    <w:name w:val="Heading #2"/>
    <w:basedOn w:val="Normal"/>
    <w:link w:val="Heading2"/>
    <w:rsid w:val="001B6CF6"/>
    <w:pPr>
      <w:shd w:val="clear" w:color="auto" w:fill="FFFFFF"/>
      <w:spacing w:line="0" w:lineRule="atLeast"/>
      <w:outlineLvl w:val="1"/>
    </w:pPr>
    <w:rPr>
      <w:rFonts w:ascii="Times New Roman" w:eastAsia="Times New Roman" w:hAnsi="Times New Roman" w:cs="Times New Roman"/>
      <w:b/>
      <w:bCs/>
      <w:i/>
      <w:iCs/>
      <w:sz w:val="28"/>
      <w:szCs w:val="28"/>
    </w:rPr>
  </w:style>
  <w:style w:type="paragraph" w:customStyle="1" w:styleId="Bodytext61">
    <w:name w:val="Body text (6)"/>
    <w:basedOn w:val="Normal"/>
    <w:link w:val="Bodytext60"/>
    <w:rsid w:val="001B6CF6"/>
    <w:pPr>
      <w:shd w:val="clear" w:color="auto" w:fill="FFFFFF"/>
      <w:spacing w:line="0" w:lineRule="atLeast"/>
      <w:ind w:hanging="360"/>
      <w:jc w:val="both"/>
    </w:pPr>
    <w:rPr>
      <w:rFonts w:ascii="Times New Roman" w:eastAsia="Times New Roman" w:hAnsi="Times New Roman" w:cs="Times New Roman"/>
      <w:b/>
      <w:bCs/>
      <w:sz w:val="28"/>
      <w:szCs w:val="28"/>
    </w:rPr>
  </w:style>
  <w:style w:type="paragraph" w:customStyle="1" w:styleId="Bodytext50">
    <w:name w:val="Body text (5)"/>
    <w:basedOn w:val="Normal"/>
    <w:link w:val="Bodytext5"/>
    <w:rsid w:val="001B6CF6"/>
    <w:pPr>
      <w:shd w:val="clear" w:color="auto" w:fill="FFFFFF"/>
      <w:spacing w:line="0" w:lineRule="atLeast"/>
    </w:pPr>
    <w:rPr>
      <w:rFonts w:ascii="Times New Roman" w:eastAsia="Times New Roman" w:hAnsi="Times New Roman" w:cs="Times New Roman"/>
      <w:sz w:val="19"/>
      <w:szCs w:val="19"/>
    </w:rPr>
  </w:style>
  <w:style w:type="paragraph" w:customStyle="1" w:styleId="Heading30">
    <w:name w:val="Heading #3"/>
    <w:basedOn w:val="Normal"/>
    <w:link w:val="Heading3"/>
    <w:rsid w:val="001B6CF6"/>
    <w:pPr>
      <w:shd w:val="clear" w:color="auto" w:fill="FFFFFF"/>
      <w:spacing w:line="0" w:lineRule="atLeast"/>
      <w:jc w:val="center"/>
      <w:outlineLvl w:val="2"/>
    </w:pPr>
    <w:rPr>
      <w:rFonts w:ascii="Times New Roman" w:eastAsia="Times New Roman" w:hAnsi="Times New Roman" w:cs="Times New Roman"/>
      <w:b/>
      <w:bCs/>
      <w:sz w:val="28"/>
      <w:szCs w:val="28"/>
    </w:rPr>
  </w:style>
  <w:style w:type="paragraph" w:customStyle="1" w:styleId="Bodytext75">
    <w:name w:val="Body text (7)"/>
    <w:basedOn w:val="Normal"/>
    <w:link w:val="Bodytext71"/>
    <w:rsid w:val="001B6CF6"/>
    <w:pPr>
      <w:shd w:val="clear" w:color="auto" w:fill="FFFFFF"/>
      <w:spacing w:line="0" w:lineRule="atLeast"/>
      <w:ind w:hanging="380"/>
    </w:pPr>
    <w:rPr>
      <w:rFonts w:ascii="Times New Roman" w:eastAsia="Times New Roman" w:hAnsi="Times New Roman" w:cs="Times New Roman"/>
      <w:b/>
      <w:bCs/>
      <w:sz w:val="22"/>
      <w:szCs w:val="22"/>
    </w:rPr>
  </w:style>
  <w:style w:type="paragraph" w:customStyle="1" w:styleId="Picturecaption20">
    <w:name w:val="Picture caption (2)"/>
    <w:basedOn w:val="Normal"/>
    <w:link w:val="Picturecaption2"/>
    <w:rsid w:val="001B6CF6"/>
    <w:pPr>
      <w:shd w:val="clear" w:color="auto" w:fill="FFFFFF"/>
      <w:spacing w:line="0" w:lineRule="atLeast"/>
    </w:pPr>
    <w:rPr>
      <w:rFonts w:ascii="Times New Roman" w:eastAsia="Times New Roman" w:hAnsi="Times New Roman" w:cs="Times New Roman"/>
      <w:b/>
      <w:bCs/>
    </w:rPr>
  </w:style>
  <w:style w:type="paragraph" w:customStyle="1" w:styleId="Bodytext81">
    <w:name w:val="Body text (8)"/>
    <w:basedOn w:val="Normal"/>
    <w:link w:val="Bodytext80"/>
    <w:rsid w:val="001B6CF6"/>
    <w:pPr>
      <w:shd w:val="clear" w:color="auto" w:fill="FFFFFF"/>
      <w:spacing w:line="0" w:lineRule="atLeast"/>
    </w:pPr>
    <w:rPr>
      <w:rFonts w:ascii="Times New Roman" w:eastAsia="Times New Roman" w:hAnsi="Times New Roman" w:cs="Times New Roman"/>
    </w:rPr>
  </w:style>
  <w:style w:type="paragraph" w:customStyle="1" w:styleId="Tablecaption20">
    <w:name w:val="Table caption (2)"/>
    <w:basedOn w:val="Normal"/>
    <w:link w:val="Tablecaption2"/>
    <w:rsid w:val="001B6CF6"/>
    <w:pPr>
      <w:shd w:val="clear" w:color="auto" w:fill="FFFFFF"/>
      <w:spacing w:line="0" w:lineRule="atLeast"/>
    </w:pPr>
    <w:rPr>
      <w:rFonts w:ascii="Times New Roman" w:eastAsia="Times New Roman" w:hAnsi="Times New Roman" w:cs="Times New Roman"/>
      <w:b/>
      <w:bCs/>
    </w:rPr>
  </w:style>
  <w:style w:type="paragraph" w:customStyle="1" w:styleId="Picturecaption30">
    <w:name w:val="Picture caption (3)"/>
    <w:basedOn w:val="Normal"/>
    <w:link w:val="Picturecaption3"/>
    <w:rsid w:val="001B6CF6"/>
    <w:pPr>
      <w:shd w:val="clear" w:color="auto" w:fill="FFFFFF"/>
      <w:spacing w:line="0" w:lineRule="atLeast"/>
    </w:pPr>
    <w:rPr>
      <w:rFonts w:ascii="Times New Roman" w:eastAsia="Times New Roman" w:hAnsi="Times New Roman" w:cs="Times New Roman"/>
      <w:b/>
      <w:bCs/>
      <w:sz w:val="22"/>
      <w:szCs w:val="22"/>
    </w:rPr>
  </w:style>
  <w:style w:type="paragraph" w:customStyle="1" w:styleId="Tablecaption0">
    <w:name w:val="Table caption"/>
    <w:basedOn w:val="Normal"/>
    <w:link w:val="Tablecaption"/>
    <w:rsid w:val="001B6CF6"/>
    <w:pPr>
      <w:shd w:val="clear" w:color="auto" w:fill="FFFFFF"/>
      <w:spacing w:line="0" w:lineRule="atLeast"/>
    </w:pPr>
    <w:rPr>
      <w:rFonts w:ascii="Times New Roman" w:eastAsia="Times New Roman" w:hAnsi="Times New Roman" w:cs="Times New Roman"/>
      <w:b/>
      <w:bCs/>
      <w:sz w:val="22"/>
      <w:szCs w:val="22"/>
    </w:rPr>
  </w:style>
  <w:style w:type="paragraph" w:customStyle="1" w:styleId="Bodytext90">
    <w:name w:val="Body text (9)"/>
    <w:basedOn w:val="Normal"/>
    <w:link w:val="Bodytext9"/>
    <w:rsid w:val="001B6CF6"/>
    <w:pPr>
      <w:shd w:val="clear" w:color="auto" w:fill="FFFFFF"/>
      <w:spacing w:line="341" w:lineRule="exact"/>
      <w:jc w:val="both"/>
    </w:pPr>
    <w:rPr>
      <w:rFonts w:ascii="Times New Roman" w:eastAsia="Times New Roman" w:hAnsi="Times New Roman" w:cs="Times New Roman"/>
      <w:b/>
      <w:bCs/>
      <w:i/>
      <w:iCs/>
      <w:sz w:val="28"/>
      <w:szCs w:val="28"/>
    </w:rPr>
  </w:style>
  <w:style w:type="paragraph" w:customStyle="1" w:styleId="Bodytext100">
    <w:name w:val="Body text (10)"/>
    <w:basedOn w:val="Normal"/>
    <w:link w:val="Bodytext10"/>
    <w:rsid w:val="001B6CF6"/>
    <w:pPr>
      <w:shd w:val="clear" w:color="auto" w:fill="FFFFFF"/>
      <w:spacing w:line="341" w:lineRule="exact"/>
      <w:jc w:val="both"/>
    </w:pPr>
    <w:rPr>
      <w:rFonts w:ascii="Times New Roman" w:eastAsia="Times New Roman" w:hAnsi="Times New Roman" w:cs="Times New Roman"/>
      <w:i/>
      <w:iCs/>
      <w:sz w:val="30"/>
      <w:szCs w:val="30"/>
    </w:rPr>
  </w:style>
  <w:style w:type="paragraph" w:customStyle="1" w:styleId="Tablecaption30">
    <w:name w:val="Table caption (3)"/>
    <w:basedOn w:val="Normal"/>
    <w:link w:val="Tablecaption3"/>
    <w:rsid w:val="001B6CF6"/>
    <w:pPr>
      <w:shd w:val="clear" w:color="auto" w:fill="FFFFFF"/>
      <w:spacing w:line="0" w:lineRule="atLeast"/>
    </w:pPr>
    <w:rPr>
      <w:rFonts w:ascii="Times New Roman" w:eastAsia="Times New Roman" w:hAnsi="Times New Roman" w:cs="Times New Roman"/>
      <w:b/>
      <w:bCs/>
      <w:i/>
      <w:iCs/>
      <w:sz w:val="28"/>
      <w:szCs w:val="28"/>
    </w:rPr>
  </w:style>
  <w:style w:type="paragraph" w:customStyle="1" w:styleId="Bodytext110">
    <w:name w:val="Body text (11)"/>
    <w:basedOn w:val="Normal"/>
    <w:link w:val="Bodytext11"/>
    <w:rsid w:val="001B6CF6"/>
    <w:pPr>
      <w:shd w:val="clear" w:color="auto" w:fill="FFFFFF"/>
      <w:spacing w:line="0" w:lineRule="atLeast"/>
      <w:jc w:val="center"/>
    </w:pPr>
    <w:rPr>
      <w:rFonts w:ascii="Times New Roman" w:eastAsia="Times New Roman" w:hAnsi="Times New Roman" w:cs="Times New Roman"/>
      <w:b/>
      <w:bCs/>
      <w:sz w:val="52"/>
      <w:szCs w:val="52"/>
      <w:lang w:val="en-US" w:eastAsia="en-US" w:bidi="en-US"/>
    </w:rPr>
  </w:style>
  <w:style w:type="paragraph" w:styleId="Odlomakpopisa">
    <w:name w:val="List Paragraph"/>
    <w:basedOn w:val="Normal"/>
    <w:uiPriority w:val="34"/>
    <w:qFormat/>
    <w:rsid w:val="00013F68"/>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Tekstbalonia">
    <w:name w:val="Balloon Text"/>
    <w:basedOn w:val="Normal"/>
    <w:link w:val="TekstbaloniaChar"/>
    <w:uiPriority w:val="99"/>
    <w:semiHidden/>
    <w:unhideWhenUsed/>
    <w:rsid w:val="00E3184A"/>
    <w:rPr>
      <w:rFonts w:ascii="Tahoma" w:hAnsi="Tahoma" w:cs="Tahoma"/>
      <w:sz w:val="16"/>
      <w:szCs w:val="16"/>
    </w:rPr>
  </w:style>
  <w:style w:type="character" w:customStyle="1" w:styleId="TekstbaloniaChar">
    <w:name w:val="Tekst balončića Char"/>
    <w:basedOn w:val="Zadanifontodlomka"/>
    <w:link w:val="Tekstbalonia"/>
    <w:uiPriority w:val="99"/>
    <w:semiHidden/>
    <w:rsid w:val="00E3184A"/>
    <w:rPr>
      <w:rFonts w:ascii="Tahoma" w:hAnsi="Tahoma" w:cs="Tahoma"/>
      <w:color w:val="000000"/>
      <w:sz w:val="16"/>
      <w:szCs w:val="16"/>
    </w:rPr>
  </w:style>
  <w:style w:type="paragraph" w:customStyle="1" w:styleId="Opis">
    <w:name w:val="Opis"/>
    <w:basedOn w:val="Normal"/>
    <w:rsid w:val="00C33102"/>
    <w:pPr>
      <w:widowControl/>
      <w:suppressLineNumbers/>
      <w:suppressAutoHyphens/>
      <w:spacing w:before="120" w:after="120"/>
    </w:pPr>
    <w:rPr>
      <w:rFonts w:ascii="Times New Roman" w:eastAsia="Calibri" w:hAnsi="Times New Roman" w:cs="Tahoma"/>
      <w:i/>
      <w:iCs/>
      <w:color w:val="auto"/>
      <w:lang w:eastAsia="ar-SA" w:bidi="ar-SA"/>
    </w:rPr>
  </w:style>
  <w:style w:type="paragraph" w:customStyle="1" w:styleId="Odlomakpopisa1">
    <w:name w:val="Odlomak popisa1"/>
    <w:basedOn w:val="Normal"/>
    <w:rsid w:val="00C33102"/>
    <w:pPr>
      <w:widowControl/>
      <w:suppressAutoHyphens/>
      <w:ind w:left="720"/>
    </w:pPr>
    <w:rPr>
      <w:rFonts w:ascii="Times New Roman" w:eastAsia="Calibri" w:hAnsi="Times New Roman" w:cs="Calibri"/>
      <w:color w:val="auto"/>
      <w:lang w:eastAsia="ar-SA" w:bidi="ar-SA"/>
    </w:rPr>
  </w:style>
  <w:style w:type="paragraph" w:styleId="Zaglavlje">
    <w:name w:val="header"/>
    <w:basedOn w:val="Normal"/>
    <w:link w:val="ZaglavljeChar"/>
    <w:uiPriority w:val="99"/>
    <w:unhideWhenUsed/>
    <w:rsid w:val="00DE3998"/>
    <w:pPr>
      <w:tabs>
        <w:tab w:val="center" w:pos="4536"/>
        <w:tab w:val="right" w:pos="9072"/>
      </w:tabs>
    </w:pPr>
  </w:style>
  <w:style w:type="character" w:customStyle="1" w:styleId="ZaglavljeChar">
    <w:name w:val="Zaglavlje Char"/>
    <w:basedOn w:val="Zadanifontodlomka"/>
    <w:link w:val="Zaglavlje"/>
    <w:uiPriority w:val="99"/>
    <w:rsid w:val="00DE3998"/>
    <w:rPr>
      <w:color w:val="000000"/>
    </w:rPr>
  </w:style>
  <w:style w:type="paragraph" w:styleId="Podnoje">
    <w:name w:val="footer"/>
    <w:basedOn w:val="Normal"/>
    <w:link w:val="PodnojeChar"/>
    <w:uiPriority w:val="99"/>
    <w:unhideWhenUsed/>
    <w:rsid w:val="00610811"/>
    <w:pPr>
      <w:tabs>
        <w:tab w:val="center" w:pos="4536"/>
        <w:tab w:val="right" w:pos="9072"/>
      </w:tabs>
    </w:pPr>
  </w:style>
  <w:style w:type="character" w:customStyle="1" w:styleId="PodnojeChar">
    <w:name w:val="Podnožje Char"/>
    <w:basedOn w:val="Zadanifontodlomka"/>
    <w:link w:val="Podnoje"/>
    <w:uiPriority w:val="99"/>
    <w:rsid w:val="00610811"/>
    <w:rPr>
      <w:color w:val="000000"/>
    </w:rPr>
  </w:style>
  <w:style w:type="paragraph" w:customStyle="1" w:styleId="Odlomakpopisa2">
    <w:name w:val="Odlomak popisa2"/>
    <w:basedOn w:val="Normal"/>
    <w:rsid w:val="00E7421A"/>
    <w:pPr>
      <w:widowControl/>
      <w:suppressAutoHyphens/>
      <w:ind w:left="720"/>
    </w:pPr>
    <w:rPr>
      <w:rFonts w:ascii="Times New Roman" w:eastAsia="Calibri" w:hAnsi="Times New Roman" w:cs="Calibri"/>
      <w:color w:val="auto"/>
      <w:lang w:eastAsia="ar-SA" w:bidi="ar-SA"/>
    </w:rPr>
  </w:style>
  <w:style w:type="character" w:customStyle="1" w:styleId="Naslov1Char">
    <w:name w:val="Naslov 1 Char"/>
    <w:basedOn w:val="Zadanifontodlomka"/>
    <w:link w:val="Naslov1"/>
    <w:rsid w:val="00AD15A2"/>
    <w:rPr>
      <w:rFonts w:ascii="Times New Roman" w:eastAsia="Times New Roman" w:hAnsi="Times New Roman" w:cs="Times New Roman"/>
      <w:b/>
      <w:color w:val="FF0000"/>
      <w:szCs w:val="20"/>
      <w:lang w:bidi="ar-SA"/>
    </w:rPr>
  </w:style>
  <w:style w:type="character" w:customStyle="1" w:styleId="Naslov9Char">
    <w:name w:val="Naslov 9 Char"/>
    <w:basedOn w:val="Zadanifontodlomka"/>
    <w:link w:val="Naslov9"/>
    <w:rsid w:val="00AD15A2"/>
    <w:rPr>
      <w:rFonts w:ascii="Garamond" w:eastAsia="Times New Roman" w:hAnsi="Garamond" w:cs="Book Antiqua"/>
      <w:b/>
      <w:color w:val="FF0000"/>
      <w:sz w:val="22"/>
      <w:szCs w:val="20"/>
      <w:lang w:bidi="ar-SA"/>
    </w:rPr>
  </w:style>
  <w:style w:type="paragraph" w:styleId="Povratnaomotnica">
    <w:name w:val="envelope return"/>
    <w:basedOn w:val="Normal"/>
    <w:rsid w:val="00AD15A2"/>
    <w:pPr>
      <w:widowControl/>
    </w:pPr>
    <w:rPr>
      <w:rFonts w:ascii="Arial" w:eastAsia="Times New Roman" w:hAnsi="Arial" w:cs="Times New Roman"/>
      <w:color w:val="auto"/>
      <w:sz w:val="20"/>
      <w:szCs w:val="20"/>
      <w:lang w:val="en-US" w:bidi="ar-SA"/>
    </w:rPr>
  </w:style>
  <w:style w:type="character" w:customStyle="1" w:styleId="Naslov4Char">
    <w:name w:val="Naslov 4 Char"/>
    <w:basedOn w:val="Zadanifontodlomka"/>
    <w:link w:val="Naslov4"/>
    <w:uiPriority w:val="9"/>
    <w:rsid w:val="004529E4"/>
    <w:rPr>
      <w:rFonts w:asciiTheme="majorHAnsi" w:eastAsiaTheme="majorEastAsia" w:hAnsiTheme="majorHAnsi" w:cstheme="majorBidi"/>
      <w:b/>
      <w:bCs/>
      <w:i/>
      <w:iCs/>
      <w:color w:val="4F81BD" w:themeColor="accent1"/>
    </w:rPr>
  </w:style>
  <w:style w:type="paragraph" w:styleId="Opisslike">
    <w:name w:val="caption"/>
    <w:basedOn w:val="Normal"/>
    <w:next w:val="Normal"/>
    <w:unhideWhenUsed/>
    <w:qFormat/>
    <w:rsid w:val="00D92D6F"/>
    <w:pPr>
      <w:spacing w:after="200"/>
    </w:pPr>
    <w:rPr>
      <w:b/>
      <w:bCs/>
      <w:color w:val="4F81BD" w:themeColor="accent1"/>
      <w:sz w:val="18"/>
      <w:szCs w:val="18"/>
    </w:rPr>
  </w:style>
  <w:style w:type="paragraph" w:customStyle="1" w:styleId="Odlomakpopisa3">
    <w:name w:val="Odlomak popisa3"/>
    <w:basedOn w:val="Normal"/>
    <w:rsid w:val="00701BC1"/>
    <w:pPr>
      <w:widowControl/>
      <w:suppressAutoHyphens/>
      <w:ind w:left="720"/>
    </w:pPr>
    <w:rPr>
      <w:rFonts w:ascii="Times New Roman" w:eastAsia="Calibri" w:hAnsi="Times New Roman" w:cs="Calibri"/>
      <w:color w:val="auto"/>
      <w:lang w:eastAsia="ar-SA" w:bidi="ar-SA"/>
    </w:rPr>
  </w:style>
  <w:style w:type="paragraph" w:styleId="StandardWeb">
    <w:name w:val="Normal (Web)"/>
    <w:basedOn w:val="Normal"/>
    <w:rsid w:val="005D1B3C"/>
    <w:pPr>
      <w:widowControl/>
      <w:spacing w:before="100" w:beforeAutospacing="1" w:after="100" w:afterAutospacing="1"/>
    </w:pPr>
    <w:rPr>
      <w:rFonts w:ascii="Times New Roman" w:eastAsia="Times New Roman" w:hAnsi="Times New Roman" w:cs="Times New Roman"/>
      <w:color w:val="auto"/>
      <w:lang w:bidi="ar-SA"/>
    </w:rPr>
  </w:style>
  <w:style w:type="table" w:styleId="Reetkatablice">
    <w:name w:val="Table Grid"/>
    <w:basedOn w:val="Obinatablica"/>
    <w:uiPriority w:val="59"/>
    <w:rsid w:val="006E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8835">
      <w:bodyDiv w:val="1"/>
      <w:marLeft w:val="0"/>
      <w:marRight w:val="0"/>
      <w:marTop w:val="0"/>
      <w:marBottom w:val="0"/>
      <w:divBdr>
        <w:top w:val="none" w:sz="0" w:space="0" w:color="auto"/>
        <w:left w:val="none" w:sz="0" w:space="0" w:color="auto"/>
        <w:bottom w:val="none" w:sz="0" w:space="0" w:color="auto"/>
        <w:right w:val="none" w:sz="0" w:space="0" w:color="auto"/>
      </w:divBdr>
    </w:div>
    <w:div w:id="42947864">
      <w:bodyDiv w:val="1"/>
      <w:marLeft w:val="0"/>
      <w:marRight w:val="0"/>
      <w:marTop w:val="0"/>
      <w:marBottom w:val="0"/>
      <w:divBdr>
        <w:top w:val="none" w:sz="0" w:space="0" w:color="auto"/>
        <w:left w:val="none" w:sz="0" w:space="0" w:color="auto"/>
        <w:bottom w:val="none" w:sz="0" w:space="0" w:color="auto"/>
        <w:right w:val="none" w:sz="0" w:space="0" w:color="auto"/>
      </w:divBdr>
    </w:div>
    <w:div w:id="129179049">
      <w:bodyDiv w:val="1"/>
      <w:marLeft w:val="0"/>
      <w:marRight w:val="0"/>
      <w:marTop w:val="0"/>
      <w:marBottom w:val="0"/>
      <w:divBdr>
        <w:top w:val="none" w:sz="0" w:space="0" w:color="auto"/>
        <w:left w:val="none" w:sz="0" w:space="0" w:color="auto"/>
        <w:bottom w:val="none" w:sz="0" w:space="0" w:color="auto"/>
        <w:right w:val="none" w:sz="0" w:space="0" w:color="auto"/>
      </w:divBdr>
    </w:div>
    <w:div w:id="132062565">
      <w:bodyDiv w:val="1"/>
      <w:marLeft w:val="0"/>
      <w:marRight w:val="0"/>
      <w:marTop w:val="0"/>
      <w:marBottom w:val="0"/>
      <w:divBdr>
        <w:top w:val="none" w:sz="0" w:space="0" w:color="auto"/>
        <w:left w:val="none" w:sz="0" w:space="0" w:color="auto"/>
        <w:bottom w:val="none" w:sz="0" w:space="0" w:color="auto"/>
        <w:right w:val="none" w:sz="0" w:space="0" w:color="auto"/>
      </w:divBdr>
    </w:div>
    <w:div w:id="223150307">
      <w:bodyDiv w:val="1"/>
      <w:marLeft w:val="0"/>
      <w:marRight w:val="0"/>
      <w:marTop w:val="0"/>
      <w:marBottom w:val="0"/>
      <w:divBdr>
        <w:top w:val="none" w:sz="0" w:space="0" w:color="auto"/>
        <w:left w:val="none" w:sz="0" w:space="0" w:color="auto"/>
        <w:bottom w:val="none" w:sz="0" w:space="0" w:color="auto"/>
        <w:right w:val="none" w:sz="0" w:space="0" w:color="auto"/>
      </w:divBdr>
    </w:div>
    <w:div w:id="250043750">
      <w:bodyDiv w:val="1"/>
      <w:marLeft w:val="0"/>
      <w:marRight w:val="0"/>
      <w:marTop w:val="0"/>
      <w:marBottom w:val="0"/>
      <w:divBdr>
        <w:top w:val="none" w:sz="0" w:space="0" w:color="auto"/>
        <w:left w:val="none" w:sz="0" w:space="0" w:color="auto"/>
        <w:bottom w:val="none" w:sz="0" w:space="0" w:color="auto"/>
        <w:right w:val="none" w:sz="0" w:space="0" w:color="auto"/>
      </w:divBdr>
    </w:div>
    <w:div w:id="413403266">
      <w:bodyDiv w:val="1"/>
      <w:marLeft w:val="0"/>
      <w:marRight w:val="0"/>
      <w:marTop w:val="0"/>
      <w:marBottom w:val="0"/>
      <w:divBdr>
        <w:top w:val="none" w:sz="0" w:space="0" w:color="auto"/>
        <w:left w:val="none" w:sz="0" w:space="0" w:color="auto"/>
        <w:bottom w:val="none" w:sz="0" w:space="0" w:color="auto"/>
        <w:right w:val="none" w:sz="0" w:space="0" w:color="auto"/>
      </w:divBdr>
    </w:div>
    <w:div w:id="452753543">
      <w:bodyDiv w:val="1"/>
      <w:marLeft w:val="0"/>
      <w:marRight w:val="0"/>
      <w:marTop w:val="0"/>
      <w:marBottom w:val="0"/>
      <w:divBdr>
        <w:top w:val="none" w:sz="0" w:space="0" w:color="auto"/>
        <w:left w:val="none" w:sz="0" w:space="0" w:color="auto"/>
        <w:bottom w:val="none" w:sz="0" w:space="0" w:color="auto"/>
        <w:right w:val="none" w:sz="0" w:space="0" w:color="auto"/>
      </w:divBdr>
    </w:div>
    <w:div w:id="558976168">
      <w:bodyDiv w:val="1"/>
      <w:marLeft w:val="0"/>
      <w:marRight w:val="0"/>
      <w:marTop w:val="0"/>
      <w:marBottom w:val="0"/>
      <w:divBdr>
        <w:top w:val="none" w:sz="0" w:space="0" w:color="auto"/>
        <w:left w:val="none" w:sz="0" w:space="0" w:color="auto"/>
        <w:bottom w:val="none" w:sz="0" w:space="0" w:color="auto"/>
        <w:right w:val="none" w:sz="0" w:space="0" w:color="auto"/>
      </w:divBdr>
    </w:div>
    <w:div w:id="591815598">
      <w:bodyDiv w:val="1"/>
      <w:marLeft w:val="0"/>
      <w:marRight w:val="0"/>
      <w:marTop w:val="0"/>
      <w:marBottom w:val="0"/>
      <w:divBdr>
        <w:top w:val="none" w:sz="0" w:space="0" w:color="auto"/>
        <w:left w:val="none" w:sz="0" w:space="0" w:color="auto"/>
        <w:bottom w:val="none" w:sz="0" w:space="0" w:color="auto"/>
        <w:right w:val="none" w:sz="0" w:space="0" w:color="auto"/>
      </w:divBdr>
    </w:div>
    <w:div w:id="619143215">
      <w:bodyDiv w:val="1"/>
      <w:marLeft w:val="0"/>
      <w:marRight w:val="0"/>
      <w:marTop w:val="0"/>
      <w:marBottom w:val="0"/>
      <w:divBdr>
        <w:top w:val="none" w:sz="0" w:space="0" w:color="auto"/>
        <w:left w:val="none" w:sz="0" w:space="0" w:color="auto"/>
        <w:bottom w:val="none" w:sz="0" w:space="0" w:color="auto"/>
        <w:right w:val="none" w:sz="0" w:space="0" w:color="auto"/>
      </w:divBdr>
    </w:div>
    <w:div w:id="644818745">
      <w:bodyDiv w:val="1"/>
      <w:marLeft w:val="0"/>
      <w:marRight w:val="0"/>
      <w:marTop w:val="0"/>
      <w:marBottom w:val="0"/>
      <w:divBdr>
        <w:top w:val="none" w:sz="0" w:space="0" w:color="auto"/>
        <w:left w:val="none" w:sz="0" w:space="0" w:color="auto"/>
        <w:bottom w:val="none" w:sz="0" w:space="0" w:color="auto"/>
        <w:right w:val="none" w:sz="0" w:space="0" w:color="auto"/>
      </w:divBdr>
    </w:div>
    <w:div w:id="764152402">
      <w:bodyDiv w:val="1"/>
      <w:marLeft w:val="0"/>
      <w:marRight w:val="0"/>
      <w:marTop w:val="0"/>
      <w:marBottom w:val="0"/>
      <w:divBdr>
        <w:top w:val="none" w:sz="0" w:space="0" w:color="auto"/>
        <w:left w:val="none" w:sz="0" w:space="0" w:color="auto"/>
        <w:bottom w:val="none" w:sz="0" w:space="0" w:color="auto"/>
        <w:right w:val="none" w:sz="0" w:space="0" w:color="auto"/>
      </w:divBdr>
    </w:div>
    <w:div w:id="791171193">
      <w:bodyDiv w:val="1"/>
      <w:marLeft w:val="0"/>
      <w:marRight w:val="0"/>
      <w:marTop w:val="0"/>
      <w:marBottom w:val="0"/>
      <w:divBdr>
        <w:top w:val="none" w:sz="0" w:space="0" w:color="auto"/>
        <w:left w:val="none" w:sz="0" w:space="0" w:color="auto"/>
        <w:bottom w:val="none" w:sz="0" w:space="0" w:color="auto"/>
        <w:right w:val="none" w:sz="0" w:space="0" w:color="auto"/>
      </w:divBdr>
    </w:div>
    <w:div w:id="801382003">
      <w:bodyDiv w:val="1"/>
      <w:marLeft w:val="0"/>
      <w:marRight w:val="0"/>
      <w:marTop w:val="0"/>
      <w:marBottom w:val="0"/>
      <w:divBdr>
        <w:top w:val="none" w:sz="0" w:space="0" w:color="auto"/>
        <w:left w:val="none" w:sz="0" w:space="0" w:color="auto"/>
        <w:bottom w:val="none" w:sz="0" w:space="0" w:color="auto"/>
        <w:right w:val="none" w:sz="0" w:space="0" w:color="auto"/>
      </w:divBdr>
    </w:div>
    <w:div w:id="849107624">
      <w:bodyDiv w:val="1"/>
      <w:marLeft w:val="0"/>
      <w:marRight w:val="0"/>
      <w:marTop w:val="0"/>
      <w:marBottom w:val="0"/>
      <w:divBdr>
        <w:top w:val="none" w:sz="0" w:space="0" w:color="auto"/>
        <w:left w:val="none" w:sz="0" w:space="0" w:color="auto"/>
        <w:bottom w:val="none" w:sz="0" w:space="0" w:color="auto"/>
        <w:right w:val="none" w:sz="0" w:space="0" w:color="auto"/>
      </w:divBdr>
    </w:div>
    <w:div w:id="896011866">
      <w:bodyDiv w:val="1"/>
      <w:marLeft w:val="0"/>
      <w:marRight w:val="0"/>
      <w:marTop w:val="0"/>
      <w:marBottom w:val="0"/>
      <w:divBdr>
        <w:top w:val="none" w:sz="0" w:space="0" w:color="auto"/>
        <w:left w:val="none" w:sz="0" w:space="0" w:color="auto"/>
        <w:bottom w:val="none" w:sz="0" w:space="0" w:color="auto"/>
        <w:right w:val="none" w:sz="0" w:space="0" w:color="auto"/>
      </w:divBdr>
    </w:div>
    <w:div w:id="945885984">
      <w:bodyDiv w:val="1"/>
      <w:marLeft w:val="0"/>
      <w:marRight w:val="0"/>
      <w:marTop w:val="0"/>
      <w:marBottom w:val="0"/>
      <w:divBdr>
        <w:top w:val="none" w:sz="0" w:space="0" w:color="auto"/>
        <w:left w:val="none" w:sz="0" w:space="0" w:color="auto"/>
        <w:bottom w:val="none" w:sz="0" w:space="0" w:color="auto"/>
        <w:right w:val="none" w:sz="0" w:space="0" w:color="auto"/>
      </w:divBdr>
    </w:div>
    <w:div w:id="961544576">
      <w:bodyDiv w:val="1"/>
      <w:marLeft w:val="0"/>
      <w:marRight w:val="0"/>
      <w:marTop w:val="0"/>
      <w:marBottom w:val="0"/>
      <w:divBdr>
        <w:top w:val="none" w:sz="0" w:space="0" w:color="auto"/>
        <w:left w:val="none" w:sz="0" w:space="0" w:color="auto"/>
        <w:bottom w:val="none" w:sz="0" w:space="0" w:color="auto"/>
        <w:right w:val="none" w:sz="0" w:space="0" w:color="auto"/>
      </w:divBdr>
    </w:div>
    <w:div w:id="1005011587">
      <w:bodyDiv w:val="1"/>
      <w:marLeft w:val="0"/>
      <w:marRight w:val="0"/>
      <w:marTop w:val="0"/>
      <w:marBottom w:val="0"/>
      <w:divBdr>
        <w:top w:val="none" w:sz="0" w:space="0" w:color="auto"/>
        <w:left w:val="none" w:sz="0" w:space="0" w:color="auto"/>
        <w:bottom w:val="none" w:sz="0" w:space="0" w:color="auto"/>
        <w:right w:val="none" w:sz="0" w:space="0" w:color="auto"/>
      </w:divBdr>
    </w:div>
    <w:div w:id="1053777366">
      <w:bodyDiv w:val="1"/>
      <w:marLeft w:val="0"/>
      <w:marRight w:val="0"/>
      <w:marTop w:val="0"/>
      <w:marBottom w:val="0"/>
      <w:divBdr>
        <w:top w:val="none" w:sz="0" w:space="0" w:color="auto"/>
        <w:left w:val="none" w:sz="0" w:space="0" w:color="auto"/>
        <w:bottom w:val="none" w:sz="0" w:space="0" w:color="auto"/>
        <w:right w:val="none" w:sz="0" w:space="0" w:color="auto"/>
      </w:divBdr>
    </w:div>
    <w:div w:id="1125195824">
      <w:bodyDiv w:val="1"/>
      <w:marLeft w:val="0"/>
      <w:marRight w:val="0"/>
      <w:marTop w:val="0"/>
      <w:marBottom w:val="0"/>
      <w:divBdr>
        <w:top w:val="none" w:sz="0" w:space="0" w:color="auto"/>
        <w:left w:val="none" w:sz="0" w:space="0" w:color="auto"/>
        <w:bottom w:val="none" w:sz="0" w:space="0" w:color="auto"/>
        <w:right w:val="none" w:sz="0" w:space="0" w:color="auto"/>
      </w:divBdr>
    </w:div>
    <w:div w:id="1236861518">
      <w:bodyDiv w:val="1"/>
      <w:marLeft w:val="0"/>
      <w:marRight w:val="0"/>
      <w:marTop w:val="0"/>
      <w:marBottom w:val="0"/>
      <w:divBdr>
        <w:top w:val="none" w:sz="0" w:space="0" w:color="auto"/>
        <w:left w:val="none" w:sz="0" w:space="0" w:color="auto"/>
        <w:bottom w:val="none" w:sz="0" w:space="0" w:color="auto"/>
        <w:right w:val="none" w:sz="0" w:space="0" w:color="auto"/>
      </w:divBdr>
    </w:div>
    <w:div w:id="1255361919">
      <w:bodyDiv w:val="1"/>
      <w:marLeft w:val="0"/>
      <w:marRight w:val="0"/>
      <w:marTop w:val="0"/>
      <w:marBottom w:val="0"/>
      <w:divBdr>
        <w:top w:val="none" w:sz="0" w:space="0" w:color="auto"/>
        <w:left w:val="none" w:sz="0" w:space="0" w:color="auto"/>
        <w:bottom w:val="none" w:sz="0" w:space="0" w:color="auto"/>
        <w:right w:val="none" w:sz="0" w:space="0" w:color="auto"/>
      </w:divBdr>
    </w:div>
    <w:div w:id="1261254826">
      <w:bodyDiv w:val="1"/>
      <w:marLeft w:val="0"/>
      <w:marRight w:val="0"/>
      <w:marTop w:val="0"/>
      <w:marBottom w:val="0"/>
      <w:divBdr>
        <w:top w:val="none" w:sz="0" w:space="0" w:color="auto"/>
        <w:left w:val="none" w:sz="0" w:space="0" w:color="auto"/>
        <w:bottom w:val="none" w:sz="0" w:space="0" w:color="auto"/>
        <w:right w:val="none" w:sz="0" w:space="0" w:color="auto"/>
      </w:divBdr>
    </w:div>
    <w:div w:id="1353069035">
      <w:bodyDiv w:val="1"/>
      <w:marLeft w:val="0"/>
      <w:marRight w:val="0"/>
      <w:marTop w:val="0"/>
      <w:marBottom w:val="0"/>
      <w:divBdr>
        <w:top w:val="none" w:sz="0" w:space="0" w:color="auto"/>
        <w:left w:val="none" w:sz="0" w:space="0" w:color="auto"/>
        <w:bottom w:val="none" w:sz="0" w:space="0" w:color="auto"/>
        <w:right w:val="none" w:sz="0" w:space="0" w:color="auto"/>
      </w:divBdr>
    </w:div>
    <w:div w:id="1355768207">
      <w:bodyDiv w:val="1"/>
      <w:marLeft w:val="0"/>
      <w:marRight w:val="0"/>
      <w:marTop w:val="0"/>
      <w:marBottom w:val="0"/>
      <w:divBdr>
        <w:top w:val="none" w:sz="0" w:space="0" w:color="auto"/>
        <w:left w:val="none" w:sz="0" w:space="0" w:color="auto"/>
        <w:bottom w:val="none" w:sz="0" w:space="0" w:color="auto"/>
        <w:right w:val="none" w:sz="0" w:space="0" w:color="auto"/>
      </w:divBdr>
    </w:div>
    <w:div w:id="1445727189">
      <w:bodyDiv w:val="1"/>
      <w:marLeft w:val="0"/>
      <w:marRight w:val="0"/>
      <w:marTop w:val="0"/>
      <w:marBottom w:val="0"/>
      <w:divBdr>
        <w:top w:val="none" w:sz="0" w:space="0" w:color="auto"/>
        <w:left w:val="none" w:sz="0" w:space="0" w:color="auto"/>
        <w:bottom w:val="none" w:sz="0" w:space="0" w:color="auto"/>
        <w:right w:val="none" w:sz="0" w:space="0" w:color="auto"/>
      </w:divBdr>
    </w:div>
    <w:div w:id="1452045006">
      <w:bodyDiv w:val="1"/>
      <w:marLeft w:val="0"/>
      <w:marRight w:val="0"/>
      <w:marTop w:val="0"/>
      <w:marBottom w:val="0"/>
      <w:divBdr>
        <w:top w:val="none" w:sz="0" w:space="0" w:color="auto"/>
        <w:left w:val="none" w:sz="0" w:space="0" w:color="auto"/>
        <w:bottom w:val="none" w:sz="0" w:space="0" w:color="auto"/>
        <w:right w:val="none" w:sz="0" w:space="0" w:color="auto"/>
      </w:divBdr>
    </w:div>
    <w:div w:id="1500660860">
      <w:bodyDiv w:val="1"/>
      <w:marLeft w:val="0"/>
      <w:marRight w:val="0"/>
      <w:marTop w:val="0"/>
      <w:marBottom w:val="0"/>
      <w:divBdr>
        <w:top w:val="none" w:sz="0" w:space="0" w:color="auto"/>
        <w:left w:val="none" w:sz="0" w:space="0" w:color="auto"/>
        <w:bottom w:val="none" w:sz="0" w:space="0" w:color="auto"/>
        <w:right w:val="none" w:sz="0" w:space="0" w:color="auto"/>
      </w:divBdr>
    </w:div>
    <w:div w:id="1511067402">
      <w:bodyDiv w:val="1"/>
      <w:marLeft w:val="0"/>
      <w:marRight w:val="0"/>
      <w:marTop w:val="0"/>
      <w:marBottom w:val="0"/>
      <w:divBdr>
        <w:top w:val="none" w:sz="0" w:space="0" w:color="auto"/>
        <w:left w:val="none" w:sz="0" w:space="0" w:color="auto"/>
        <w:bottom w:val="none" w:sz="0" w:space="0" w:color="auto"/>
        <w:right w:val="none" w:sz="0" w:space="0" w:color="auto"/>
      </w:divBdr>
    </w:div>
    <w:div w:id="1556697904">
      <w:bodyDiv w:val="1"/>
      <w:marLeft w:val="0"/>
      <w:marRight w:val="0"/>
      <w:marTop w:val="0"/>
      <w:marBottom w:val="0"/>
      <w:divBdr>
        <w:top w:val="none" w:sz="0" w:space="0" w:color="auto"/>
        <w:left w:val="none" w:sz="0" w:space="0" w:color="auto"/>
        <w:bottom w:val="none" w:sz="0" w:space="0" w:color="auto"/>
        <w:right w:val="none" w:sz="0" w:space="0" w:color="auto"/>
      </w:divBdr>
    </w:div>
    <w:div w:id="1591309565">
      <w:bodyDiv w:val="1"/>
      <w:marLeft w:val="0"/>
      <w:marRight w:val="0"/>
      <w:marTop w:val="0"/>
      <w:marBottom w:val="0"/>
      <w:divBdr>
        <w:top w:val="none" w:sz="0" w:space="0" w:color="auto"/>
        <w:left w:val="none" w:sz="0" w:space="0" w:color="auto"/>
        <w:bottom w:val="none" w:sz="0" w:space="0" w:color="auto"/>
        <w:right w:val="none" w:sz="0" w:space="0" w:color="auto"/>
      </w:divBdr>
    </w:div>
    <w:div w:id="1723210559">
      <w:bodyDiv w:val="1"/>
      <w:marLeft w:val="0"/>
      <w:marRight w:val="0"/>
      <w:marTop w:val="0"/>
      <w:marBottom w:val="0"/>
      <w:divBdr>
        <w:top w:val="none" w:sz="0" w:space="0" w:color="auto"/>
        <w:left w:val="none" w:sz="0" w:space="0" w:color="auto"/>
        <w:bottom w:val="none" w:sz="0" w:space="0" w:color="auto"/>
        <w:right w:val="none" w:sz="0" w:space="0" w:color="auto"/>
      </w:divBdr>
    </w:div>
    <w:div w:id="1738429264">
      <w:bodyDiv w:val="1"/>
      <w:marLeft w:val="0"/>
      <w:marRight w:val="0"/>
      <w:marTop w:val="0"/>
      <w:marBottom w:val="0"/>
      <w:divBdr>
        <w:top w:val="none" w:sz="0" w:space="0" w:color="auto"/>
        <w:left w:val="none" w:sz="0" w:space="0" w:color="auto"/>
        <w:bottom w:val="none" w:sz="0" w:space="0" w:color="auto"/>
        <w:right w:val="none" w:sz="0" w:space="0" w:color="auto"/>
      </w:divBdr>
    </w:div>
    <w:div w:id="1829399450">
      <w:bodyDiv w:val="1"/>
      <w:marLeft w:val="0"/>
      <w:marRight w:val="0"/>
      <w:marTop w:val="0"/>
      <w:marBottom w:val="0"/>
      <w:divBdr>
        <w:top w:val="none" w:sz="0" w:space="0" w:color="auto"/>
        <w:left w:val="none" w:sz="0" w:space="0" w:color="auto"/>
        <w:bottom w:val="none" w:sz="0" w:space="0" w:color="auto"/>
        <w:right w:val="none" w:sz="0" w:space="0" w:color="auto"/>
      </w:divBdr>
    </w:div>
    <w:div w:id="1873808500">
      <w:bodyDiv w:val="1"/>
      <w:marLeft w:val="0"/>
      <w:marRight w:val="0"/>
      <w:marTop w:val="0"/>
      <w:marBottom w:val="0"/>
      <w:divBdr>
        <w:top w:val="none" w:sz="0" w:space="0" w:color="auto"/>
        <w:left w:val="none" w:sz="0" w:space="0" w:color="auto"/>
        <w:bottom w:val="none" w:sz="0" w:space="0" w:color="auto"/>
        <w:right w:val="none" w:sz="0" w:space="0" w:color="auto"/>
      </w:divBdr>
    </w:div>
    <w:div w:id="1901165547">
      <w:bodyDiv w:val="1"/>
      <w:marLeft w:val="0"/>
      <w:marRight w:val="0"/>
      <w:marTop w:val="0"/>
      <w:marBottom w:val="0"/>
      <w:divBdr>
        <w:top w:val="none" w:sz="0" w:space="0" w:color="auto"/>
        <w:left w:val="none" w:sz="0" w:space="0" w:color="auto"/>
        <w:bottom w:val="none" w:sz="0" w:space="0" w:color="auto"/>
        <w:right w:val="none" w:sz="0" w:space="0" w:color="auto"/>
      </w:divBdr>
    </w:div>
    <w:div w:id="1934970031">
      <w:bodyDiv w:val="1"/>
      <w:marLeft w:val="0"/>
      <w:marRight w:val="0"/>
      <w:marTop w:val="0"/>
      <w:marBottom w:val="0"/>
      <w:divBdr>
        <w:top w:val="none" w:sz="0" w:space="0" w:color="auto"/>
        <w:left w:val="none" w:sz="0" w:space="0" w:color="auto"/>
        <w:bottom w:val="none" w:sz="0" w:space="0" w:color="auto"/>
        <w:right w:val="none" w:sz="0" w:space="0" w:color="auto"/>
      </w:divBdr>
    </w:div>
    <w:div w:id="1945764783">
      <w:bodyDiv w:val="1"/>
      <w:marLeft w:val="0"/>
      <w:marRight w:val="0"/>
      <w:marTop w:val="0"/>
      <w:marBottom w:val="0"/>
      <w:divBdr>
        <w:top w:val="none" w:sz="0" w:space="0" w:color="auto"/>
        <w:left w:val="none" w:sz="0" w:space="0" w:color="auto"/>
        <w:bottom w:val="none" w:sz="0" w:space="0" w:color="auto"/>
        <w:right w:val="none" w:sz="0" w:space="0" w:color="auto"/>
      </w:divBdr>
    </w:div>
    <w:div w:id="1947690565">
      <w:bodyDiv w:val="1"/>
      <w:marLeft w:val="0"/>
      <w:marRight w:val="0"/>
      <w:marTop w:val="0"/>
      <w:marBottom w:val="0"/>
      <w:divBdr>
        <w:top w:val="none" w:sz="0" w:space="0" w:color="auto"/>
        <w:left w:val="none" w:sz="0" w:space="0" w:color="auto"/>
        <w:bottom w:val="none" w:sz="0" w:space="0" w:color="auto"/>
        <w:right w:val="none" w:sz="0" w:space="0" w:color="auto"/>
      </w:divBdr>
    </w:div>
    <w:div w:id="1955408256">
      <w:bodyDiv w:val="1"/>
      <w:marLeft w:val="0"/>
      <w:marRight w:val="0"/>
      <w:marTop w:val="0"/>
      <w:marBottom w:val="0"/>
      <w:divBdr>
        <w:top w:val="none" w:sz="0" w:space="0" w:color="auto"/>
        <w:left w:val="none" w:sz="0" w:space="0" w:color="auto"/>
        <w:bottom w:val="none" w:sz="0" w:space="0" w:color="auto"/>
        <w:right w:val="none" w:sz="0" w:space="0" w:color="auto"/>
      </w:divBdr>
    </w:div>
    <w:div w:id="1972126524">
      <w:bodyDiv w:val="1"/>
      <w:marLeft w:val="0"/>
      <w:marRight w:val="0"/>
      <w:marTop w:val="0"/>
      <w:marBottom w:val="0"/>
      <w:divBdr>
        <w:top w:val="none" w:sz="0" w:space="0" w:color="auto"/>
        <w:left w:val="none" w:sz="0" w:space="0" w:color="auto"/>
        <w:bottom w:val="none" w:sz="0" w:space="0" w:color="auto"/>
        <w:right w:val="none" w:sz="0" w:space="0" w:color="auto"/>
      </w:divBdr>
    </w:div>
    <w:div w:id="2018338332">
      <w:bodyDiv w:val="1"/>
      <w:marLeft w:val="0"/>
      <w:marRight w:val="0"/>
      <w:marTop w:val="0"/>
      <w:marBottom w:val="0"/>
      <w:divBdr>
        <w:top w:val="none" w:sz="0" w:space="0" w:color="auto"/>
        <w:left w:val="none" w:sz="0" w:space="0" w:color="auto"/>
        <w:bottom w:val="none" w:sz="0" w:space="0" w:color="auto"/>
        <w:right w:val="none" w:sz="0" w:space="0" w:color="auto"/>
      </w:divBdr>
    </w:div>
    <w:div w:id="2033415305">
      <w:bodyDiv w:val="1"/>
      <w:marLeft w:val="0"/>
      <w:marRight w:val="0"/>
      <w:marTop w:val="0"/>
      <w:marBottom w:val="0"/>
      <w:divBdr>
        <w:top w:val="none" w:sz="0" w:space="0" w:color="auto"/>
        <w:left w:val="none" w:sz="0" w:space="0" w:color="auto"/>
        <w:bottom w:val="none" w:sz="0" w:space="0" w:color="auto"/>
        <w:right w:val="none" w:sz="0" w:space="0" w:color="auto"/>
      </w:divBdr>
    </w:div>
    <w:div w:id="2038389513">
      <w:bodyDiv w:val="1"/>
      <w:marLeft w:val="0"/>
      <w:marRight w:val="0"/>
      <w:marTop w:val="0"/>
      <w:marBottom w:val="0"/>
      <w:divBdr>
        <w:top w:val="none" w:sz="0" w:space="0" w:color="auto"/>
        <w:left w:val="none" w:sz="0" w:space="0" w:color="auto"/>
        <w:bottom w:val="none" w:sz="0" w:space="0" w:color="auto"/>
        <w:right w:val="none" w:sz="0" w:space="0" w:color="auto"/>
      </w:divBdr>
    </w:div>
    <w:div w:id="205993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https://forma.hr/wp-content/themes/orbiswpa_theme/assets/images/forma-logo.png" TargetMode="External"/><Relationship Id="rId33" Type="http://schemas.openxmlformats.org/officeDocument/2006/relationships/image" Target="https://ssvzz.hr/wp-content/uploads/2023/02/cropped-Logo-1-1-e1677153228683.png"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http://marcon.hr/img/marcon-logo-1439280601.jpg"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https://hotelvarazdin.com/wp-content/themes/hotel-varazdin/img/logo.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https://kostransporti.hr/wp-content/uploads/2023/03/KosTransporti-logo.png" TargetMode="External"/><Relationship Id="rId30" Type="http://schemas.openxmlformats.org/officeDocument/2006/relationships/image" Target="media/image15.png"/><Relationship Id="rId35" Type="http://schemas.openxmlformats.org/officeDocument/2006/relationships/image" Target="https://varazdin-sport.hr/wp-content/themes/zsug-vz/public/images/logo-2.png" TargetMode="External"/><Relationship Id="rId43"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616F4-5C1A-49E0-931D-4A62DD1C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6348</Words>
  <Characters>36184</Characters>
  <Application>Microsoft Office Word</Application>
  <DocSecurity>0</DocSecurity>
  <Lines>301</Lines>
  <Paragraphs>84</Paragraphs>
  <ScaleCrop>false</ScaleCrop>
  <HeadingPairs>
    <vt:vector size="6" baseType="variant">
      <vt:variant>
        <vt:lpstr>Naslov</vt:lpstr>
      </vt:variant>
      <vt:variant>
        <vt:i4>1</vt:i4>
      </vt:variant>
      <vt:variant>
        <vt:lpstr>Title</vt:lpstr>
      </vt:variant>
      <vt:variant>
        <vt:i4>1</vt:i4>
      </vt:variant>
      <vt:variant>
        <vt:lpstr>Headings</vt:lpstr>
      </vt:variant>
      <vt:variant>
        <vt:i4>45</vt:i4>
      </vt:variant>
    </vt:vector>
  </HeadingPairs>
  <TitlesOfParts>
    <vt:vector size="47" baseType="lpstr">
      <vt:lpstr>BILTEN BR</vt:lpstr>
      <vt:lpstr>BILTEN BR</vt:lpstr>
      <vt:lpstr/>
      <vt:lpstr>Varaždin - grad sporta i kolijevka hrvatskog rukometa</vt:lpstr>
      <vt:lpstr/>
      <vt:lpstr>    Krešimir Petanjek 1932. - 2010.</vt:lpstr>
      <vt:lpstr>    </vt:lpstr>
      <vt:lpstr>    Propozicije natjecanja</vt:lpstr>
      <vt:lpstr>    Boris Santo</vt:lpstr>
      <vt:lpstr>    Prijavljeni klubovi i raspored po grupama </vt:lpstr>
      <vt:lpstr>    </vt:lpstr>
      <vt:lpstr>    Godište 2009. i mlađi – 27. prosinac 2022.</vt:lpstr>
      <vt:lpstr>    Program i satnica igranja </vt:lpstr>
      <vt:lpstr>    </vt:lpstr>
      <vt:lpstr>    Godište 2009. i mlađi – 27. prosinac 2022.</vt:lpstr>
      <vt:lpstr>    /</vt:lpstr>
      <vt:lpstr>    VELIKA DVORANA</vt:lpstr>
      <vt:lpstr>    MALA DVORANA</vt:lpstr>
      <vt:lpstr>    Prijavljeni klubovi i raspored po grupama </vt:lpstr>
      <vt:lpstr>    </vt:lpstr>
      <vt:lpstr>    Godište 2011. i mlađi – 28. prosinac 2022.</vt:lpstr>
      <vt:lpstr>    </vt:lpstr>
      <vt:lpstr>    </vt:lpstr>
      <vt:lpstr>    Program i satnica igranja </vt:lpstr>
      <vt:lpstr>    </vt:lpstr>
      <vt:lpstr>    Godište 2011. i mlađi – 28. prosinac 2022.</vt:lpstr>
      <vt:lpstr>    </vt:lpstr>
      <vt:lpstr>    /</vt:lpstr>
      <vt:lpstr>    </vt:lpstr>
      <vt:lpstr>    VELIKA DVORANA</vt:lpstr>
      <vt:lpstr>    </vt:lpstr>
      <vt:lpstr>    MALA  DVORANA</vt:lpstr>
      <vt:lpstr>    Najbolji na 10. Memorijalnom rukometnom turniru za dječake</vt:lpstr>
      <vt:lpstr>    „Krešimir Petanjek“ - 27. i 28. prosinca 2021.g.</vt:lpstr>
      <vt:lpstr>    </vt:lpstr>
      <vt:lpstr>    Poredak klubova – godište 2008. i mlađi:</vt:lpstr>
      <vt:lpstr>    RK Ivan Mikanovci</vt:lpstr>
      <vt:lpstr>    MRK Metalac</vt:lpstr>
      <vt:lpstr>    MRK Sesvete</vt:lpstr>
      <vt:lpstr>    Poredak klubova – godište 2010. i mlađi:</vt:lpstr>
      <vt:lpstr>    RK Maksimir Pastela</vt:lpstr>
      <vt:lpstr>    RK Dubrava</vt:lpstr>
      <vt:lpstr>    MRK Metalac</vt:lpstr>
      <vt:lpstr>    Varaždin grad „baroka, muzike, cvijeća, mladih i sporta“</vt:lpstr>
      <vt:lpstr>    </vt:lpstr>
      <vt:lpstr>    Varaždinska županija </vt:lpstr>
      <vt:lpstr>    </vt:lpstr>
    </vt:vector>
  </TitlesOfParts>
  <Company/>
  <LinksUpToDate>false</LinksUpToDate>
  <CharactersWithSpaces>42448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BILTEN BR</dc:title>
  <dc:creator>PC</dc:creator>
  <cp:lastModifiedBy>Dražen  Dretar</cp:lastModifiedBy>
  <cp:revision>2</cp:revision>
  <cp:lastPrinted>2022-12-22T11:04:00Z</cp:lastPrinted>
  <dcterms:created xsi:type="dcterms:W3CDTF">2025-12-29T08:22:00Z</dcterms:created>
  <dcterms:modified xsi:type="dcterms:W3CDTF">2025-12-29T08:22:00Z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7d4d90-4885-4871-9cd1-173169706724_Enabled">
    <vt:lpwstr>true</vt:lpwstr>
  </property>
  <property fmtid="{D5CDD505-2E9C-101B-9397-08002B2CF9AE}" pid="3" name="MSIP_Label_887d4d90-4885-4871-9cd1-173169706724_SetDate">
    <vt:lpwstr>2022-12-22T11:41:41Z</vt:lpwstr>
  </property>
  <property fmtid="{D5CDD505-2E9C-101B-9397-08002B2CF9AE}" pid="4" name="MSIP_Label_887d4d90-4885-4871-9cd1-173169706724_Method">
    <vt:lpwstr>Privileged</vt:lpwstr>
  </property>
  <property fmtid="{D5CDD505-2E9C-101B-9397-08002B2CF9AE}" pid="5" name="MSIP_Label_887d4d90-4885-4871-9cd1-173169706724_Name">
    <vt:lpwstr>887d4d90-4885-4871-9cd1-173169706724</vt:lpwstr>
  </property>
  <property fmtid="{D5CDD505-2E9C-101B-9397-08002B2CF9AE}" pid="6" name="MSIP_Label_887d4d90-4885-4871-9cd1-173169706724_SiteId">
    <vt:lpwstr>43cecf9e-a78b-4f21-a286-6d94953f3005</vt:lpwstr>
  </property>
  <property fmtid="{D5CDD505-2E9C-101B-9397-08002B2CF9AE}" pid="7" name="MSIP_Label_887d4d90-4885-4871-9cd1-173169706724_ActionId">
    <vt:lpwstr>63ecd8c3-73d9-4ecf-9af0-bc28f34f2507</vt:lpwstr>
  </property>
  <property fmtid="{D5CDD505-2E9C-101B-9397-08002B2CF9AE}" pid="8" name="MSIP_Label_887d4d90-4885-4871-9cd1-173169706724_ContentBits">
    <vt:lpwstr>1</vt:lpwstr>
  </property>
</Properties>
</file>